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3ABA52A" w14:textId="2DD7E399" w:rsidR="00F03F87" w:rsidRPr="00F47617" w:rsidRDefault="006045C6" w:rsidP="00F03F87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t>Compound</w:t>
      </w:r>
      <w:proofErr w:type="spellEnd"/>
      <w:r w:rsidR="00F03F87"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F03F87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13</w:t>
      </w:r>
    </w:p>
    <w:p w14:paraId="0AEC0CA9" w14:textId="77777777" w:rsidR="00F03F87" w:rsidRPr="00F47617" w:rsidRDefault="00F03F87" w:rsidP="00F03F87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3D762BE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2" type="#_x0000_t75" style="width:673.5pt;height:471pt" o:ole="">
            <v:imagedata r:id="rId8" o:title=""/>
          </v:shape>
          <o:OLEObject Type="Embed" ProgID="MestReNova.Document.1" ShapeID="_x0000_i1052" DrawAspect="Content" ObjectID="_1776944510" r:id="rId9"/>
        </w:object>
      </w:r>
    </w:p>
    <w:p w14:paraId="1CAE5F0D" w14:textId="77777777" w:rsidR="00F03F87" w:rsidRPr="00F47617" w:rsidRDefault="00F03F87" w:rsidP="00F03F87">
      <w:pPr>
        <w:pStyle w:val="af1"/>
        <w:spacing w:before="0" w:beforeAutospacing="0" w:after="0" w:afterAutospacing="0"/>
        <w:jc w:val="center"/>
        <w:rPr>
          <w:i/>
          <w:iCs/>
          <w:sz w:val="20"/>
          <w:szCs w:val="20"/>
          <w:vertAlign w:val="subscript"/>
          <w:lang w:val="en-US" w:eastAsia="ar-SA"/>
        </w:rPr>
      </w:pPr>
      <w:r w:rsidRPr="00F47617">
        <w:rPr>
          <w:i/>
          <w:iCs/>
          <w:sz w:val="20"/>
          <w:szCs w:val="20"/>
          <w:lang w:val="en-US" w:eastAsia="ar-SA"/>
        </w:rPr>
        <w:t xml:space="preserve">  </w:t>
      </w:r>
      <w:r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Pr="00F47617">
        <w:rPr>
          <w:i/>
          <w:iCs/>
          <w:sz w:val="20"/>
          <w:szCs w:val="20"/>
          <w:lang w:val="en-US" w:eastAsia="ar-SA"/>
        </w:rPr>
        <w:t xml:space="preserve">H NMR    </w:t>
      </w:r>
      <w:r w:rsidRPr="00F47617">
        <w:rPr>
          <w:b/>
          <w:bCs/>
          <w:i/>
          <w:color w:val="000000" w:themeColor="text1"/>
          <w:sz w:val="20"/>
          <w:szCs w:val="20"/>
          <w:lang w:val="en-US"/>
        </w:rPr>
        <w:t>13</w:t>
      </w:r>
      <w:r w:rsidRPr="00F47617">
        <w:rPr>
          <w:i/>
          <w:iCs/>
          <w:sz w:val="20"/>
          <w:szCs w:val="20"/>
          <w:lang w:val="en-US" w:eastAsia="ar-SA"/>
        </w:rPr>
        <w:t xml:space="preserve"> 400 MHz, 273 K </w:t>
      </w:r>
      <w:r w:rsidRPr="00F47617">
        <w:rPr>
          <w:i/>
          <w:iCs/>
          <w:sz w:val="20"/>
          <w:szCs w:val="20"/>
          <w:lang w:eastAsia="ar-SA"/>
        </w:rPr>
        <w:t>в</w:t>
      </w:r>
      <w:r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Pr="00F47617">
        <w:rPr>
          <w:i/>
          <w:iCs/>
          <w:sz w:val="20"/>
          <w:szCs w:val="20"/>
          <w:vertAlign w:val="subscript"/>
          <w:lang w:val="en-US" w:eastAsia="ar-SA"/>
        </w:rPr>
        <w:t>6</w:t>
      </w:r>
      <w:r w:rsidRPr="00F47617">
        <w:rPr>
          <w:i/>
          <w:iCs/>
          <w:sz w:val="20"/>
          <w:szCs w:val="20"/>
          <w:vertAlign w:val="subscript"/>
          <w:lang w:val="en-US" w:eastAsia="ar-SA"/>
        </w:rPr>
        <w:br w:type="page"/>
      </w:r>
    </w:p>
    <w:p w14:paraId="68813D47" w14:textId="77777777" w:rsidR="00F03F87" w:rsidRPr="00F47617" w:rsidRDefault="00F03F87" w:rsidP="00F03F87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4118B88A" w14:textId="77777777" w:rsidR="00F03F87" w:rsidRPr="00F47617" w:rsidRDefault="00F03F87" w:rsidP="00F03F87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noProof/>
          <w:sz w:val="20"/>
          <w:szCs w:val="20"/>
          <w:lang w:eastAsia="ru-RU"/>
          <w14:ligatures w14:val="standardContextual"/>
        </w:rPr>
        <w:drawing>
          <wp:inline distT="0" distB="0" distL="0" distR="0" wp14:anchorId="3721A79F" wp14:editId="212852FC">
            <wp:extent cx="9250840" cy="595423"/>
            <wp:effectExtent l="0" t="0" r="0" b="0"/>
            <wp:docPr id="1373263745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108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>
                      <a:extLst>
                        <a:ext uri="{FF2B5EF4-FFF2-40B4-BE49-F238E27FC236}">
                          <a16:creationId xmlns:a16="http://schemas.microsoft.com/office/drawing/2014/main" id="{00000000-0008-0000-0200-00000108000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677" cy="607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6C679D" w14:textId="77777777" w:rsidR="00F03F87" w:rsidRPr="00F47617" w:rsidRDefault="00F03F87" w:rsidP="00F03F87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i/>
          <w:iCs/>
          <w:sz w:val="20"/>
          <w:szCs w:val="20"/>
          <w:lang w:val="pt-BR"/>
        </w:rPr>
        <w:t>ESI-MS</w:t>
      </w:r>
      <w:r w:rsidRPr="00F47617">
        <w:rPr>
          <w:i/>
          <w:iCs/>
          <w:sz w:val="20"/>
          <w:szCs w:val="20"/>
          <w:lang w:val="en-US"/>
        </w:rPr>
        <w:t xml:space="preserve"> </w:t>
      </w:r>
      <w:r w:rsidRPr="00F47617">
        <w:rPr>
          <w:b/>
          <w:i/>
          <w:iCs/>
          <w:color w:val="000000" w:themeColor="text1"/>
          <w:sz w:val="20"/>
          <w:szCs w:val="20"/>
          <w:lang w:val="en-US"/>
        </w:rPr>
        <w:t>13</w:t>
      </w:r>
      <w:r w:rsidRPr="00F47617">
        <w:rPr>
          <w:i/>
          <w:iCs/>
          <w:color w:val="000000" w:themeColor="text1"/>
          <w:sz w:val="20"/>
          <w:szCs w:val="20"/>
          <w:lang w:val="en-US"/>
        </w:rPr>
        <w:t>.</w:t>
      </w:r>
    </w:p>
    <w:p w14:paraId="15CFD7F1" w14:textId="77777777" w:rsidR="00F03F87" w:rsidRPr="00F47617" w:rsidRDefault="00F03F87" w:rsidP="00F03F87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</w:rPr>
      </w:pPr>
      <w:r w:rsidRPr="00F47617">
        <w:rPr>
          <w:sz w:val="20"/>
          <w:szCs w:val="20"/>
        </w:rPr>
        <w:object w:dxaOrig="17723" w:dyaOrig="11310" w14:anchorId="797F4CA1">
          <v:shape id="_x0000_i1053" type="#_x0000_t75" style="width:569.25pt;height:362.25pt" o:ole="">
            <v:imagedata r:id="rId11" o:title=""/>
          </v:shape>
          <o:OLEObject Type="Embed" ProgID="MestReNova.Document.1" ShapeID="_x0000_i1053" DrawAspect="Content" ObjectID="_1776944511" r:id="rId12"/>
        </w:object>
      </w:r>
    </w:p>
    <w:p w14:paraId="619BED39" w14:textId="77777777" w:rsidR="00F03F87" w:rsidRPr="00F47617" w:rsidRDefault="00F03F87" w:rsidP="00F03F87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i/>
          <w:iCs/>
          <w:color w:val="000000" w:themeColor="text1"/>
          <w:sz w:val="20"/>
          <w:szCs w:val="20"/>
          <w:lang w:val="en-US"/>
        </w:rPr>
        <w:t>HRMS</w:t>
      </w:r>
      <w:r w:rsidRPr="00F47617">
        <w:rPr>
          <w:i/>
          <w:iCs/>
          <w:color w:val="000000" w:themeColor="text1"/>
          <w:sz w:val="20"/>
          <w:szCs w:val="20"/>
        </w:rPr>
        <w:t xml:space="preserve"> </w:t>
      </w:r>
      <w:r w:rsidRPr="00F47617">
        <w:rPr>
          <w:b/>
          <w:i/>
          <w:iCs/>
          <w:color w:val="000000" w:themeColor="text1"/>
          <w:sz w:val="20"/>
          <w:szCs w:val="20"/>
          <w:lang w:val="en-US"/>
        </w:rPr>
        <w:t>13</w:t>
      </w:r>
    </w:p>
    <w:p w14:paraId="35E89826" w14:textId="77777777" w:rsidR="00F03F87" w:rsidRPr="00F47617" w:rsidRDefault="00F03F87" w:rsidP="00F03F87">
      <w:pPr>
        <w:spacing w:after="0"/>
        <w:jc w:val="center"/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  <w:lang w:eastAsia="ru-RU"/>
        </w:rPr>
      </w:pPr>
      <w:r w:rsidRPr="00F47617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br w:type="page"/>
      </w:r>
    </w:p>
    <w:p w14:paraId="06D0B81C" w14:textId="01464EDF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15</w:t>
      </w:r>
    </w:p>
    <w:p w14:paraId="1033CB96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065A0BC2">
          <v:shape id="_x0000_i1054" type="#_x0000_t75" style="width:656.25pt;height:459pt" o:ole="">
            <v:imagedata r:id="rId13" o:title=""/>
          </v:shape>
          <o:OLEObject Type="Embed" ProgID="MestReNova.Document.1" ShapeID="_x0000_i1054" DrawAspect="Content" ObjectID="_1776944512" r:id="rId14"/>
        </w:object>
      </w:r>
    </w:p>
    <w:p w14:paraId="2E1602EC" w14:textId="77777777" w:rsidR="005B302C" w:rsidRPr="00F47617" w:rsidRDefault="00CA7BE5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b/>
          <w:i/>
          <w:iCs/>
          <w:sz w:val="20"/>
          <w:szCs w:val="20"/>
          <w:lang w:val="en-US" w:eastAsia="ar-SA"/>
        </w:rPr>
        <w:t>15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, 400 MHz, 293 K </w:t>
      </w:r>
      <w:r w:rsidR="005B302C" w:rsidRPr="00F47617">
        <w:rPr>
          <w:i/>
          <w:iCs/>
          <w:sz w:val="20"/>
          <w:szCs w:val="20"/>
          <w:lang w:eastAsia="ar-SA"/>
        </w:rPr>
        <w:t>в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t>6</w:t>
      </w:r>
      <w:r w:rsidR="005B302C" w:rsidRPr="00F47617">
        <w:rPr>
          <w:i/>
          <w:iCs/>
          <w:color w:val="000000" w:themeColor="text1"/>
          <w:sz w:val="20"/>
          <w:szCs w:val="20"/>
          <w:lang w:val="en-US"/>
        </w:rPr>
        <w:br w:type="page"/>
      </w:r>
    </w:p>
    <w:p w14:paraId="1D7AF1E0" w14:textId="77777777" w:rsidR="005B302C" w:rsidRPr="00F47617" w:rsidRDefault="005B302C" w:rsidP="005B302C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4781CBC5">
          <v:shape id="_x0000_i1055" type="#_x0000_t75" style="width:596.25pt;height:415.5pt" o:ole="">
            <v:imagedata r:id="rId15" o:title=""/>
          </v:shape>
          <o:OLEObject Type="Embed" ProgID="MestReNova.Document.1" ShapeID="_x0000_i1055" DrawAspect="Content" ObjectID="_1776944513" r:id="rId16"/>
        </w:object>
      </w:r>
    </w:p>
    <w:p w14:paraId="109DE58F" w14:textId="77777777" w:rsidR="005B302C" w:rsidRPr="00F47617" w:rsidRDefault="005B302C" w:rsidP="005B302C">
      <w:pPr>
        <w:jc w:val="center"/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  <w:t xml:space="preserve">HRMS </w:t>
      </w:r>
      <w:r w:rsidRPr="00F47617">
        <w:rPr>
          <w:rFonts w:ascii="Times New Roman" w:hAnsi="Times New Roman" w:cs="Times New Roman"/>
          <w:b/>
          <w:i/>
          <w:iCs/>
          <w:color w:val="000000" w:themeColor="text1"/>
          <w:sz w:val="20"/>
          <w:szCs w:val="20"/>
          <w:lang w:val="en-US"/>
        </w:rPr>
        <w:t>15</w:t>
      </w:r>
      <w:r w:rsidRPr="00F47617"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  <w:t>.</w:t>
      </w:r>
    </w:p>
    <w:p w14:paraId="147C67DC" w14:textId="77777777" w:rsidR="005B302C" w:rsidRPr="00F47617" w:rsidRDefault="005B302C" w:rsidP="005B302C">
      <w:pPr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  <w:lang w:eastAsia="ru-RU"/>
        </w:rPr>
      </w:pPr>
      <w:r w:rsidRPr="00F47617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br w:type="page"/>
      </w:r>
    </w:p>
    <w:p w14:paraId="03A90C49" w14:textId="6E29050E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18</w:t>
      </w:r>
    </w:p>
    <w:p w14:paraId="07490A30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59732A8B">
          <v:shape id="_x0000_i1056" type="#_x0000_t75" style="width:679.5pt;height:474.75pt" o:ole="">
            <v:imagedata r:id="rId17" o:title=""/>
          </v:shape>
          <o:OLEObject Type="Embed" ProgID="MestReNova.Document.1" ShapeID="_x0000_i1056" DrawAspect="Content" ObjectID="_1776944514" r:id="rId18"/>
        </w:object>
      </w:r>
    </w:p>
    <w:p w14:paraId="181899B9" w14:textId="77777777" w:rsidR="005B302C" w:rsidRPr="00F47617" w:rsidRDefault="00CA7BE5" w:rsidP="005B302C">
      <w:pPr>
        <w:pStyle w:val="af1"/>
        <w:spacing w:before="0" w:beforeAutospacing="0" w:after="0" w:afterAutospacing="0"/>
        <w:jc w:val="center"/>
        <w:rPr>
          <w:b/>
          <w:bCs/>
          <w:sz w:val="20"/>
          <w:szCs w:val="20"/>
          <w:lang w:val="en-US" w:eastAsia="ar-SA"/>
        </w:rPr>
      </w:pP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b/>
          <w:i/>
          <w:iCs/>
          <w:sz w:val="20"/>
          <w:szCs w:val="20"/>
          <w:lang w:val="en-US" w:eastAsia="ar-SA"/>
        </w:rPr>
        <w:t>18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, 400 MHz, 293 K </w:t>
      </w:r>
      <w:r w:rsidR="005B302C" w:rsidRPr="00F47617">
        <w:rPr>
          <w:i/>
          <w:iCs/>
          <w:sz w:val="20"/>
          <w:szCs w:val="20"/>
          <w:lang w:eastAsia="ar-SA"/>
        </w:rPr>
        <w:t>в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t>6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b/>
          <w:bCs/>
          <w:sz w:val="20"/>
          <w:szCs w:val="20"/>
          <w:lang w:val="en-US" w:eastAsia="ar-SA"/>
        </w:rPr>
        <w:br w:type="page"/>
      </w:r>
    </w:p>
    <w:p w14:paraId="02CE1039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3233F881">
          <v:shape id="_x0000_i1057" type="#_x0000_t75" style="width:701.25pt;height:489.75pt" o:ole="">
            <v:imagedata r:id="rId19" o:title=""/>
          </v:shape>
          <o:OLEObject Type="Embed" ProgID="MestReNova.Document.1" ShapeID="_x0000_i1057" DrawAspect="Content" ObjectID="_1776944515" r:id="rId20"/>
        </w:object>
      </w:r>
    </w:p>
    <w:p w14:paraId="36510F28" w14:textId="77777777" w:rsidR="005B302C" w:rsidRPr="00F47617" w:rsidRDefault="00CA7BE5" w:rsidP="005B302C">
      <w:pPr>
        <w:jc w:val="center"/>
        <w:rPr>
          <w:rFonts w:ascii="Times New Roman" w:hAnsi="Times New Roman" w:cs="Times New Roman"/>
          <w:i/>
          <w:iCs/>
          <w:sz w:val="20"/>
          <w:szCs w:val="20"/>
          <w:vertAlign w:val="subscript"/>
          <w:lang w:eastAsia="ar-SA"/>
        </w:rPr>
      </w:pPr>
      <w:r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perscript"/>
          <w:lang w:eastAsia="ar-SA"/>
        </w:rPr>
        <w:t>13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С NMR </w:t>
      </w:r>
      <w:r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 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 </w:t>
      </w:r>
      <w:r w:rsidR="005B302C" w:rsidRPr="00F47617">
        <w:rPr>
          <w:rFonts w:ascii="Times New Roman" w:hAnsi="Times New Roman" w:cs="Times New Roman"/>
          <w:b/>
          <w:i/>
          <w:iCs/>
          <w:sz w:val="20"/>
          <w:szCs w:val="20"/>
          <w:lang w:eastAsia="ar-SA"/>
        </w:rPr>
        <w:t>18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, 101 </w:t>
      </w:r>
      <w:proofErr w:type="spellStart"/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MHz</w:t>
      </w:r>
      <w:proofErr w:type="spellEnd"/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, 293 K в DMSO-d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bscript"/>
          <w:lang w:eastAsia="ar-SA"/>
        </w:rPr>
        <w:t>6.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bscript"/>
          <w:lang w:eastAsia="ar-SA"/>
        </w:rPr>
        <w:br w:type="page"/>
      </w:r>
    </w:p>
    <w:p w14:paraId="5EBF5111" w14:textId="77777777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color w:val="000000" w:themeColor="text1"/>
          <w:sz w:val="20"/>
          <w:szCs w:val="20"/>
        </w:rPr>
      </w:pPr>
      <w:r w:rsidRPr="00F47617">
        <w:rPr>
          <w:sz w:val="20"/>
          <w:szCs w:val="20"/>
        </w:rPr>
        <w:object w:dxaOrig="24136" w:dyaOrig="16831" w14:anchorId="0ED136D2">
          <v:shape id="_x0000_i1058" type="#_x0000_t75" style="width:699.75pt;height:488.25pt" o:ole="">
            <v:imagedata r:id="rId21" o:title=""/>
          </v:shape>
          <o:OLEObject Type="Embed" ProgID="MestReNova.Document.1" ShapeID="_x0000_i1058" DrawAspect="Content" ObjectID="_1776944516" r:id="rId22"/>
        </w:object>
      </w:r>
    </w:p>
    <w:p w14:paraId="6C95DA5B" w14:textId="77777777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</w:rPr>
      </w:pPr>
      <w:bookmarkStart w:id="0" w:name="_Hlk165243888"/>
      <w:r w:rsidRPr="00F47617">
        <w:rPr>
          <w:i/>
          <w:iCs/>
          <w:color w:val="000000" w:themeColor="text1"/>
          <w:sz w:val="20"/>
          <w:szCs w:val="20"/>
          <w:lang w:val="en-US"/>
        </w:rPr>
        <w:t>HRMS</w:t>
      </w:r>
      <w:r w:rsidRPr="00F47617">
        <w:rPr>
          <w:i/>
          <w:iCs/>
          <w:color w:val="000000" w:themeColor="text1"/>
          <w:sz w:val="20"/>
          <w:szCs w:val="20"/>
        </w:rPr>
        <w:t xml:space="preserve"> </w:t>
      </w:r>
      <w:r w:rsidRPr="00F47617">
        <w:rPr>
          <w:b/>
          <w:i/>
          <w:iCs/>
          <w:color w:val="000000" w:themeColor="text1"/>
          <w:sz w:val="20"/>
          <w:szCs w:val="20"/>
          <w:lang w:val="en-US"/>
        </w:rPr>
        <w:t>18</w:t>
      </w:r>
      <w:r w:rsidRPr="00F47617">
        <w:rPr>
          <w:i/>
          <w:iCs/>
          <w:color w:val="000000" w:themeColor="text1"/>
          <w:sz w:val="20"/>
          <w:szCs w:val="20"/>
        </w:rPr>
        <w:t>.</w:t>
      </w:r>
      <w:bookmarkEnd w:id="0"/>
      <w:r w:rsidRPr="00F47617">
        <w:rPr>
          <w:i/>
          <w:iCs/>
          <w:color w:val="000000" w:themeColor="text1"/>
          <w:sz w:val="20"/>
          <w:szCs w:val="20"/>
        </w:rPr>
        <w:br w:type="page"/>
      </w:r>
    </w:p>
    <w:p w14:paraId="3B953663" w14:textId="2B267229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18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vertAlign w:val="superscript"/>
          <w:lang w:val="en-US"/>
        </w:rPr>
        <w:t>x</w:t>
      </w:r>
    </w:p>
    <w:p w14:paraId="665459DE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12AF317C">
          <v:shape id="_x0000_i1059" type="#_x0000_t75" style="width:684pt;height:476.25pt" o:ole="">
            <v:imagedata r:id="rId23" o:title=""/>
          </v:shape>
          <o:OLEObject Type="Embed" ProgID="MestReNova.Document.1" ShapeID="_x0000_i1059" DrawAspect="Content" ObjectID="_1776944517" r:id="rId24"/>
        </w:object>
      </w:r>
    </w:p>
    <w:p w14:paraId="4D0874B0" w14:textId="77777777" w:rsidR="005B302C" w:rsidRPr="00F47617" w:rsidRDefault="00CA7BE5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b/>
          <w:bCs/>
          <w:i/>
          <w:color w:val="000000" w:themeColor="text1"/>
          <w:sz w:val="20"/>
          <w:szCs w:val="20"/>
          <w:lang w:val="en-US"/>
        </w:rPr>
        <w:t>18</w:t>
      </w:r>
      <w:r w:rsidR="005B302C" w:rsidRPr="00F47617">
        <w:rPr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, 400 MHz, 293 K </w:t>
      </w:r>
      <w:r w:rsidR="005B302C" w:rsidRPr="00F47617">
        <w:rPr>
          <w:i/>
          <w:iCs/>
          <w:sz w:val="20"/>
          <w:szCs w:val="20"/>
          <w:lang w:eastAsia="ar-SA"/>
        </w:rPr>
        <w:t>в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t>6</w:t>
      </w:r>
      <w:r w:rsidR="005B302C" w:rsidRPr="00F47617">
        <w:rPr>
          <w:i/>
          <w:iCs/>
          <w:color w:val="000000" w:themeColor="text1"/>
          <w:sz w:val="20"/>
          <w:szCs w:val="20"/>
          <w:lang w:val="en-US"/>
        </w:rPr>
        <w:br w:type="page"/>
      </w:r>
    </w:p>
    <w:p w14:paraId="58715203" w14:textId="77777777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sz w:val="20"/>
          <w:szCs w:val="20"/>
        </w:rPr>
        <w:object w:dxaOrig="24136" w:dyaOrig="16831" w14:anchorId="660A0F3A">
          <v:shape id="_x0000_i1060" type="#_x0000_t75" style="width:699pt;height:486.75pt" o:ole="">
            <v:imagedata r:id="rId25" o:title=""/>
          </v:shape>
          <o:OLEObject Type="Embed" ProgID="MestReNova.Document.1" ShapeID="_x0000_i1060" DrawAspect="Content" ObjectID="_1776944518" r:id="rId26"/>
        </w:object>
      </w:r>
    </w:p>
    <w:p w14:paraId="0E642146" w14:textId="77777777" w:rsidR="005B302C" w:rsidRPr="00F47617" w:rsidRDefault="00CA7BE5" w:rsidP="005B302C">
      <w:pPr>
        <w:spacing w:after="0"/>
        <w:jc w:val="center"/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</w:pPr>
      <w:r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perscript"/>
          <w:lang w:eastAsia="ar-SA"/>
        </w:rPr>
        <w:t>13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С NMR </w:t>
      </w:r>
      <w:r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 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</w:rPr>
        <w:t>18</w:t>
      </w:r>
      <w:r w:rsidR="005B302C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, 101 </w:t>
      </w:r>
      <w:proofErr w:type="spellStart"/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MHz</w:t>
      </w:r>
      <w:proofErr w:type="spellEnd"/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, 293 K в DMSO-d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bscript"/>
          <w:lang w:eastAsia="ar-SA"/>
        </w:rPr>
        <w:t>6.</w:t>
      </w:r>
      <w:r w:rsidR="005B302C" w:rsidRPr="00F47617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br w:type="page"/>
      </w:r>
    </w:p>
    <w:p w14:paraId="325D2849" w14:textId="0F06A08F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20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vertAlign w:val="superscript"/>
          <w:lang w:val="en-US"/>
        </w:rPr>
        <w:t>x</w:t>
      </w:r>
    </w:p>
    <w:p w14:paraId="3ADF58A7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2AF71237">
          <v:shape id="_x0000_i1061" type="#_x0000_t75" style="width:675.75pt;height:473.25pt" o:ole="">
            <v:imagedata r:id="rId27" o:title=""/>
          </v:shape>
          <o:OLEObject Type="Embed" ProgID="MestReNova.Document.1" ShapeID="_x0000_i1061" DrawAspect="Content" ObjectID="_1776944519" r:id="rId28"/>
        </w:object>
      </w:r>
    </w:p>
    <w:p w14:paraId="2558DA3B" w14:textId="77777777" w:rsidR="005B302C" w:rsidRPr="00F47617" w:rsidRDefault="00CA7BE5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</w:pPr>
      <w:bookmarkStart w:id="1" w:name="_Hlk163412534"/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b/>
          <w:bCs/>
          <w:i/>
          <w:color w:val="000000" w:themeColor="text1"/>
          <w:sz w:val="20"/>
          <w:szCs w:val="20"/>
          <w:lang w:val="en-US"/>
        </w:rPr>
        <w:t>20</w:t>
      </w:r>
      <w:r w:rsidR="005B302C" w:rsidRPr="00F47617">
        <w:rPr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*2TFA, 400 MHz, 293 K </w:t>
      </w:r>
      <w:r w:rsidR="005B302C" w:rsidRPr="00F47617">
        <w:rPr>
          <w:i/>
          <w:iCs/>
          <w:sz w:val="20"/>
          <w:szCs w:val="20"/>
          <w:lang w:eastAsia="ar-SA"/>
        </w:rPr>
        <w:t>в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t>6</w:t>
      </w:r>
      <w:bookmarkEnd w:id="1"/>
      <w:r w:rsidR="005B302C" w:rsidRPr="00F47617">
        <w:rPr>
          <w:i/>
          <w:iCs/>
          <w:color w:val="000000" w:themeColor="text1"/>
          <w:sz w:val="20"/>
          <w:szCs w:val="20"/>
          <w:lang w:val="en-US"/>
        </w:rPr>
        <w:br w:type="page"/>
      </w:r>
    </w:p>
    <w:p w14:paraId="5CB8E1EC" w14:textId="77777777" w:rsidR="005B302C" w:rsidRPr="00F47617" w:rsidRDefault="005B302C" w:rsidP="005B302C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6382A244">
          <v:shape id="_x0000_i1062" type="#_x0000_t75" style="width:693pt;height:483.75pt" o:ole="">
            <v:imagedata r:id="rId29" o:title=""/>
          </v:shape>
          <o:OLEObject Type="Embed" ProgID="MestReNova.Document.1" ShapeID="_x0000_i1062" DrawAspect="Content" ObjectID="_1776944520" r:id="rId30"/>
        </w:object>
      </w:r>
    </w:p>
    <w:p w14:paraId="3BC0086E" w14:textId="77777777" w:rsidR="005B302C" w:rsidRPr="00F47617" w:rsidRDefault="00CA7BE5" w:rsidP="005B302C">
      <w:pPr>
        <w:jc w:val="center"/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  <w:lang w:val="en-US" w:eastAsia="ru-RU"/>
        </w:rPr>
      </w:pPr>
      <w:r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  <w:lang w:val="en-US"/>
        </w:rPr>
        <w:t>20</w:t>
      </w:r>
      <w:r w:rsidR="005B302C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, 400 MHz, 293 K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в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 w:eastAsia="ar-SA"/>
        </w:rPr>
        <w:t>6</w:t>
      </w:r>
      <w:r w:rsidR="005B302C" w:rsidRPr="00F47617"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  <w:br w:type="page"/>
      </w:r>
    </w:p>
    <w:p w14:paraId="51103ACD" w14:textId="77777777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sz w:val="20"/>
          <w:szCs w:val="20"/>
        </w:rPr>
        <w:object w:dxaOrig="24136" w:dyaOrig="16831" w14:anchorId="25980630">
          <v:shape id="_x0000_i1063" type="#_x0000_t75" style="width:699.75pt;height:488.25pt" o:ole="">
            <v:imagedata r:id="rId31" o:title=""/>
          </v:shape>
          <o:OLEObject Type="Embed" ProgID="MestReNova.Document.1" ShapeID="_x0000_i1063" DrawAspect="Content" ObjectID="_1776944521" r:id="rId32"/>
        </w:object>
      </w:r>
    </w:p>
    <w:p w14:paraId="76ACB851" w14:textId="77777777" w:rsidR="005B302C" w:rsidRPr="00F47617" w:rsidRDefault="00CA7BE5" w:rsidP="005B302C">
      <w:pPr>
        <w:jc w:val="center"/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perscript"/>
          <w:lang w:val="en-US" w:eastAsia="ar-SA"/>
        </w:rPr>
        <w:t>13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С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NMR </w:t>
      </w:r>
      <w:r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  <w:lang w:val="en-US"/>
        </w:rPr>
        <w:t>20</w:t>
      </w:r>
      <w:r w:rsidR="005B302C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*2TFA, 101 MHz, 293 K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в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 w:eastAsia="ar-SA"/>
        </w:rPr>
        <w:t>6.</w:t>
      </w:r>
      <w:r w:rsidR="005B302C" w:rsidRPr="00F47617"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  <w:br w:type="page"/>
      </w:r>
    </w:p>
    <w:p w14:paraId="5B27E034" w14:textId="77777777" w:rsidR="005B302C" w:rsidRPr="00F47617" w:rsidRDefault="005B302C" w:rsidP="005B302C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5432201A">
          <v:shape id="_x0000_i1064" type="#_x0000_t75" style="width:684pt;height:476.25pt" o:ole="">
            <v:imagedata r:id="rId33" o:title=""/>
          </v:shape>
          <o:OLEObject Type="Embed" ProgID="MestReNova.Document.1" ShapeID="_x0000_i1064" DrawAspect="Content" ObjectID="_1776944522" r:id="rId34"/>
        </w:object>
      </w:r>
    </w:p>
    <w:p w14:paraId="23D11092" w14:textId="77777777" w:rsidR="005B302C" w:rsidRPr="00F47617" w:rsidRDefault="00CA7BE5" w:rsidP="005B302C">
      <w:pPr>
        <w:jc w:val="center"/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perscript"/>
          <w:lang w:val="en-US" w:eastAsia="ar-SA"/>
        </w:rPr>
        <w:t>15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N NMR </w:t>
      </w:r>
      <w:r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  <w:lang w:val="en-US"/>
        </w:rPr>
        <w:t>20</w:t>
      </w:r>
      <w:r w:rsidR="005B302C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, 41 MHz, 303 K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в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 w:eastAsia="ar-SA"/>
        </w:rPr>
        <w:t>6.</w:t>
      </w:r>
      <w:r w:rsidR="005B302C" w:rsidRPr="00F47617"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  <w:br w:type="page"/>
      </w:r>
    </w:p>
    <w:p w14:paraId="2675772D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noProof/>
          <w:sz w:val="20"/>
          <w:szCs w:val="20"/>
          <w:lang w:eastAsia="ru-RU"/>
          <w14:ligatures w14:val="standardContextual"/>
        </w:rPr>
        <w:lastRenderedPageBreak/>
        <w:drawing>
          <wp:inline distT="0" distB="0" distL="0" distR="0" wp14:anchorId="220655EC" wp14:editId="681AF55B">
            <wp:extent cx="5562600" cy="1752354"/>
            <wp:effectExtent l="0" t="0" r="0" b="635"/>
            <wp:docPr id="2049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108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>
                      <a:extLst>
                        <a:ext uri="{FF2B5EF4-FFF2-40B4-BE49-F238E27FC236}">
                          <a16:creationId xmlns:a16="http://schemas.microsoft.com/office/drawing/2014/main" id="{00000000-0008-0000-0200-00000108000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671" cy="17542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69AD6D" w14:textId="77777777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i/>
          <w:iCs/>
          <w:sz w:val="20"/>
          <w:szCs w:val="20"/>
          <w:lang w:val="pt-BR"/>
        </w:rPr>
        <w:t>ESI-MS</w:t>
      </w:r>
      <w:r w:rsidRPr="00F47617">
        <w:rPr>
          <w:i/>
          <w:iCs/>
          <w:sz w:val="20"/>
          <w:szCs w:val="20"/>
          <w:lang w:val="en-US"/>
        </w:rPr>
        <w:t xml:space="preserve"> </w:t>
      </w:r>
      <w:r w:rsidRPr="00F47617">
        <w:rPr>
          <w:b/>
          <w:bCs/>
          <w:i/>
          <w:color w:val="000000" w:themeColor="text1"/>
          <w:sz w:val="20"/>
          <w:szCs w:val="20"/>
          <w:lang w:val="en-US"/>
        </w:rPr>
        <w:t>20</w:t>
      </w:r>
      <w:r w:rsidRPr="00F47617">
        <w:rPr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  <w:r w:rsidRPr="00F47617">
        <w:rPr>
          <w:i/>
          <w:iCs/>
          <w:color w:val="000000" w:themeColor="text1"/>
          <w:sz w:val="20"/>
          <w:szCs w:val="20"/>
          <w:lang w:val="en-US"/>
        </w:rPr>
        <w:t>.</w:t>
      </w:r>
    </w:p>
    <w:p w14:paraId="082EEB4B" w14:textId="77777777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color w:val="000000" w:themeColor="text1"/>
          <w:sz w:val="20"/>
          <w:szCs w:val="20"/>
        </w:rPr>
      </w:pPr>
      <w:r w:rsidRPr="00F47617">
        <w:rPr>
          <w:sz w:val="20"/>
          <w:szCs w:val="20"/>
        </w:rPr>
        <w:object w:dxaOrig="24136" w:dyaOrig="16831" w14:anchorId="6D438DDB">
          <v:shape id="_x0000_i1065" type="#_x0000_t75" style="width:489pt;height:339.75pt" o:ole="">
            <v:imagedata r:id="rId36" o:title=""/>
          </v:shape>
          <o:OLEObject Type="Embed" ProgID="MestReNova.Document.1" ShapeID="_x0000_i1065" DrawAspect="Content" ObjectID="_1776944523" r:id="rId37"/>
        </w:object>
      </w:r>
    </w:p>
    <w:p w14:paraId="0B0554AC" w14:textId="77777777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</w:rPr>
      </w:pPr>
      <w:r w:rsidRPr="00F47617">
        <w:rPr>
          <w:i/>
          <w:iCs/>
          <w:color w:val="000000" w:themeColor="text1"/>
          <w:sz w:val="20"/>
          <w:szCs w:val="20"/>
          <w:lang w:val="en-US"/>
        </w:rPr>
        <w:t>HRMS</w:t>
      </w:r>
      <w:r w:rsidRPr="00F47617">
        <w:rPr>
          <w:i/>
          <w:iCs/>
          <w:color w:val="000000" w:themeColor="text1"/>
          <w:sz w:val="20"/>
          <w:szCs w:val="20"/>
        </w:rPr>
        <w:t xml:space="preserve"> </w:t>
      </w:r>
      <w:r w:rsidRPr="00F47617">
        <w:rPr>
          <w:b/>
          <w:bCs/>
          <w:i/>
          <w:color w:val="000000" w:themeColor="text1"/>
          <w:sz w:val="20"/>
          <w:szCs w:val="20"/>
          <w:lang w:val="en-US"/>
        </w:rPr>
        <w:t>20</w:t>
      </w:r>
      <w:r w:rsidRPr="00F47617">
        <w:rPr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  <w:r w:rsidRPr="00F47617">
        <w:rPr>
          <w:i/>
          <w:iCs/>
          <w:color w:val="000000" w:themeColor="text1"/>
          <w:sz w:val="20"/>
          <w:szCs w:val="20"/>
        </w:rPr>
        <w:t xml:space="preserve"> </w:t>
      </w:r>
      <w:r w:rsidRPr="00F47617">
        <w:rPr>
          <w:i/>
          <w:iCs/>
          <w:color w:val="000000" w:themeColor="text1"/>
          <w:sz w:val="20"/>
          <w:szCs w:val="20"/>
        </w:rPr>
        <w:br w:type="page"/>
      </w:r>
    </w:p>
    <w:p w14:paraId="668DF557" w14:textId="15BD1B4B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2</w:t>
      </w:r>
      <w:r w:rsidR="00F03F87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2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vertAlign w:val="superscript"/>
          <w:lang w:val="en-US"/>
        </w:rPr>
        <w:t>x</w:t>
      </w:r>
    </w:p>
    <w:p w14:paraId="6F0A06E9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53A5F6AE">
          <v:shape id="_x0000_i1066" type="#_x0000_t75" style="width:678pt;height:473.25pt" o:ole="">
            <v:imagedata r:id="rId38" o:title=""/>
          </v:shape>
          <o:OLEObject Type="Embed" ProgID="MestReNova.Document.1" ShapeID="_x0000_i1066" DrawAspect="Content" ObjectID="_1776944524" r:id="rId39"/>
        </w:object>
      </w:r>
    </w:p>
    <w:p w14:paraId="6EB7FF98" w14:textId="4D0B81D3" w:rsidR="005B302C" w:rsidRPr="00F47617" w:rsidRDefault="00CA7BE5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b/>
          <w:bCs/>
          <w:i/>
          <w:color w:val="000000" w:themeColor="text1"/>
          <w:sz w:val="20"/>
          <w:szCs w:val="20"/>
          <w:lang w:val="en-US"/>
        </w:rPr>
        <w:t>2</w:t>
      </w:r>
      <w:r w:rsidR="00F03F87" w:rsidRPr="00F47617">
        <w:rPr>
          <w:b/>
          <w:bCs/>
          <w:i/>
          <w:color w:val="000000" w:themeColor="text1"/>
          <w:sz w:val="20"/>
          <w:szCs w:val="20"/>
          <w:lang w:val="en-US"/>
        </w:rPr>
        <w:t>2</w:t>
      </w:r>
      <w:r w:rsidR="005B302C" w:rsidRPr="00F47617">
        <w:rPr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*3TFA, 400 MHz, 293 K </w:t>
      </w:r>
      <w:r w:rsidR="005B302C" w:rsidRPr="00F47617">
        <w:rPr>
          <w:i/>
          <w:iCs/>
          <w:sz w:val="20"/>
          <w:szCs w:val="20"/>
          <w:lang w:eastAsia="ar-SA"/>
        </w:rPr>
        <w:t>в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t>6</w:t>
      </w:r>
      <w:r w:rsidR="005B302C" w:rsidRPr="00F47617">
        <w:rPr>
          <w:i/>
          <w:iCs/>
          <w:color w:val="000000" w:themeColor="text1"/>
          <w:sz w:val="20"/>
          <w:szCs w:val="20"/>
          <w:lang w:val="en-US"/>
        </w:rPr>
        <w:br w:type="page"/>
      </w:r>
    </w:p>
    <w:p w14:paraId="23D55A3D" w14:textId="5484E6A3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12</w:t>
      </w:r>
    </w:p>
    <w:p w14:paraId="4AF39EEA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20F54F40">
          <v:shape id="_x0000_i1067" type="#_x0000_t75" style="width:681pt;height:474.75pt" o:ole="">
            <v:imagedata r:id="rId40" o:title=""/>
          </v:shape>
          <o:OLEObject Type="Embed" ProgID="MestReNova.Document.1" ShapeID="_x0000_i1067" DrawAspect="Content" ObjectID="_1776944525" r:id="rId41"/>
        </w:object>
      </w:r>
    </w:p>
    <w:p w14:paraId="7F245F28" w14:textId="4FF4ED97" w:rsidR="005B302C" w:rsidRPr="00F47617" w:rsidRDefault="00CA7BE5" w:rsidP="005B302C">
      <w:pPr>
        <w:spacing w:after="0"/>
        <w:jc w:val="center"/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 w:eastAsia="ar-SA"/>
        </w:rPr>
      </w:pPr>
      <w:r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  <w:lang w:val="en-US"/>
        </w:rPr>
        <w:t>12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400 MHz, 2</w:t>
      </w:r>
      <w:r w:rsidR="00F03F87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>9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3 K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в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 w:eastAsia="ar-SA"/>
        </w:rPr>
        <w:t>6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 w:eastAsia="ar-SA"/>
        </w:rPr>
        <w:br w:type="page"/>
      </w:r>
    </w:p>
    <w:p w14:paraId="31636DCE" w14:textId="14220D92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24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vertAlign w:val="superscript"/>
          <w:lang w:val="en-US"/>
        </w:rPr>
        <w:t>x</w:t>
      </w:r>
    </w:p>
    <w:p w14:paraId="4E783D72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7DEDFC26">
          <v:shape id="_x0000_i1068" type="#_x0000_t75" style="width:675.75pt;height:471.75pt" o:ole="">
            <v:imagedata r:id="rId42" o:title=""/>
          </v:shape>
          <o:OLEObject Type="Embed" ProgID="MestReNova.Document.1" ShapeID="_x0000_i1068" DrawAspect="Content" ObjectID="_1776944526" r:id="rId43"/>
        </w:object>
      </w:r>
    </w:p>
    <w:p w14:paraId="75DA0E6F" w14:textId="77777777" w:rsidR="005B302C" w:rsidRPr="00F47617" w:rsidRDefault="00CA7BE5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b/>
          <w:bCs/>
          <w:i/>
          <w:color w:val="000000" w:themeColor="text1"/>
          <w:sz w:val="20"/>
          <w:szCs w:val="20"/>
          <w:lang w:val="en-US"/>
        </w:rPr>
        <w:t>24</w:t>
      </w:r>
      <w:r w:rsidR="005B302C" w:rsidRPr="00F47617">
        <w:rPr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, 400 MHz, 293 K </w:t>
      </w:r>
      <w:r w:rsidR="005B302C" w:rsidRPr="00F47617">
        <w:rPr>
          <w:i/>
          <w:iCs/>
          <w:sz w:val="20"/>
          <w:szCs w:val="20"/>
          <w:lang w:eastAsia="ar-SA"/>
        </w:rPr>
        <w:t>в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t>6</w:t>
      </w:r>
      <w:r w:rsidR="005B302C" w:rsidRPr="00F47617">
        <w:rPr>
          <w:i/>
          <w:iCs/>
          <w:color w:val="000000" w:themeColor="text1"/>
          <w:sz w:val="20"/>
          <w:szCs w:val="20"/>
          <w:lang w:val="en-US"/>
        </w:rPr>
        <w:br w:type="page"/>
      </w:r>
    </w:p>
    <w:p w14:paraId="4968B83A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2DEF3CF6">
          <v:shape id="_x0000_i1069" type="#_x0000_t75" style="width:624.75pt;height:435.75pt" o:ole="">
            <v:imagedata r:id="rId44" o:title=""/>
          </v:shape>
          <o:OLEObject Type="Embed" ProgID="MestReNova.Document.1" ShapeID="_x0000_i1069" DrawAspect="Content" ObjectID="_1776944527" r:id="rId45"/>
        </w:object>
      </w:r>
    </w:p>
    <w:p w14:paraId="5170654E" w14:textId="77777777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i/>
          <w:iCs/>
          <w:sz w:val="20"/>
          <w:szCs w:val="20"/>
          <w:lang w:val="pt-BR"/>
        </w:rPr>
        <w:t>ESI-MS</w:t>
      </w:r>
      <w:r w:rsidRPr="00F47617">
        <w:rPr>
          <w:i/>
          <w:iCs/>
          <w:sz w:val="20"/>
          <w:szCs w:val="20"/>
          <w:lang w:val="en-US"/>
        </w:rPr>
        <w:t xml:space="preserve"> </w:t>
      </w:r>
      <w:r w:rsidRPr="00F47617">
        <w:rPr>
          <w:b/>
          <w:bCs/>
          <w:i/>
          <w:color w:val="000000" w:themeColor="text1"/>
          <w:sz w:val="20"/>
          <w:szCs w:val="20"/>
          <w:lang w:val="en-US"/>
        </w:rPr>
        <w:t>24</w:t>
      </w:r>
      <w:r w:rsidRPr="00F47617">
        <w:rPr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  <w:r w:rsidRPr="00F47617">
        <w:rPr>
          <w:i/>
          <w:iCs/>
          <w:color w:val="000000" w:themeColor="text1"/>
          <w:sz w:val="20"/>
          <w:szCs w:val="20"/>
          <w:lang w:val="en-US"/>
        </w:rPr>
        <w:t>.</w:t>
      </w:r>
    </w:p>
    <w:p w14:paraId="5FEB522D" w14:textId="77777777" w:rsidR="005B302C" w:rsidRPr="00F47617" w:rsidRDefault="005B302C" w:rsidP="005B302C">
      <w:pPr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  <w:lang w:val="en-US" w:eastAsia="ru-RU"/>
        </w:rPr>
      </w:pPr>
      <w:r w:rsidRPr="00F47617"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  <w:br w:type="page"/>
      </w:r>
    </w:p>
    <w:p w14:paraId="61BC7751" w14:textId="40D1F209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lastRenderedPageBreak/>
        <w:t>Compound</w:t>
      </w:r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2</w:t>
      </w:r>
      <w:r w:rsidR="00F03F87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6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vertAlign w:val="superscript"/>
          <w:lang w:val="en-US"/>
        </w:rPr>
        <w:t>x</w:t>
      </w:r>
    </w:p>
    <w:p w14:paraId="163A38A4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4E026649">
          <v:shape id="_x0000_i1070" type="#_x0000_t75" style="width:675.75pt;height:471.75pt" o:ole="">
            <v:imagedata r:id="rId46" o:title=""/>
          </v:shape>
          <o:OLEObject Type="Embed" ProgID="MestReNova.Document.1" ShapeID="_x0000_i1070" DrawAspect="Content" ObjectID="_1776944528" r:id="rId47"/>
        </w:object>
      </w:r>
    </w:p>
    <w:p w14:paraId="529BB9BA" w14:textId="051DA8F0" w:rsidR="005B302C" w:rsidRPr="00F47617" w:rsidRDefault="00CA7BE5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b/>
          <w:bCs/>
          <w:i/>
          <w:color w:val="000000" w:themeColor="text1"/>
          <w:sz w:val="20"/>
          <w:szCs w:val="20"/>
          <w:lang w:val="en-US"/>
        </w:rPr>
        <w:t>2</w:t>
      </w:r>
      <w:r w:rsidR="00F03F87" w:rsidRPr="00F47617">
        <w:rPr>
          <w:b/>
          <w:bCs/>
          <w:i/>
          <w:color w:val="000000" w:themeColor="text1"/>
          <w:sz w:val="20"/>
          <w:szCs w:val="20"/>
          <w:lang w:val="en-US"/>
        </w:rPr>
        <w:t>6</w:t>
      </w:r>
      <w:r w:rsidR="005B302C" w:rsidRPr="00F47617">
        <w:rPr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400 MHz, 303 K </w:t>
      </w:r>
      <w:r w:rsidR="005B302C" w:rsidRPr="00F47617">
        <w:rPr>
          <w:i/>
          <w:iCs/>
          <w:sz w:val="20"/>
          <w:szCs w:val="20"/>
          <w:lang w:eastAsia="ar-SA"/>
        </w:rPr>
        <w:t>в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t>6</w:t>
      </w:r>
    </w:p>
    <w:p w14:paraId="3B30FFB8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4D1ACBD8">
          <v:shape id="_x0000_i1071" type="#_x0000_t75" style="width:691.5pt;height:481.5pt" o:ole="">
            <v:imagedata r:id="rId48" o:title=""/>
          </v:shape>
          <o:OLEObject Type="Embed" ProgID="MestReNova.Document.1" ShapeID="_x0000_i1071" DrawAspect="Content" ObjectID="_1776944529" r:id="rId49"/>
        </w:object>
      </w:r>
    </w:p>
    <w:p w14:paraId="61CF05F1" w14:textId="748F4A61" w:rsidR="005B302C" w:rsidRPr="00F47617" w:rsidRDefault="00CA7BE5" w:rsidP="005B302C">
      <w:pPr>
        <w:jc w:val="center"/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</w:pPr>
      <w:r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perscript"/>
          <w:lang w:eastAsia="ar-SA"/>
        </w:rPr>
        <w:t>13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С NMR </w:t>
      </w:r>
      <w:r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 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</w:rPr>
        <w:t>2</w:t>
      </w:r>
      <w:r w:rsidR="00F03F87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</w:rPr>
        <w:t>6</w:t>
      </w:r>
      <w:r w:rsidR="005B302C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, 101 </w:t>
      </w:r>
      <w:proofErr w:type="spellStart"/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MHz</w:t>
      </w:r>
      <w:proofErr w:type="spellEnd"/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, 303 K в DMSO-d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bscript"/>
          <w:lang w:eastAsia="ar-SA"/>
        </w:rPr>
        <w:t>6.</w:t>
      </w:r>
      <w:r w:rsidR="005B302C" w:rsidRPr="00F47617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br w:type="page"/>
      </w:r>
    </w:p>
    <w:p w14:paraId="5E23CF0F" w14:textId="77777777" w:rsidR="005B302C" w:rsidRPr="00F47617" w:rsidRDefault="005B302C" w:rsidP="005B302C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180B08B2">
          <v:shape id="_x0000_i1072" type="#_x0000_t75" style="width:690pt;height:480.75pt" o:ole="">
            <v:imagedata r:id="rId50" o:title=""/>
          </v:shape>
          <o:OLEObject Type="Embed" ProgID="MestReNova.Document.1" ShapeID="_x0000_i1072" DrawAspect="Content" ObjectID="_1776944530" r:id="rId51"/>
        </w:object>
      </w:r>
    </w:p>
    <w:p w14:paraId="1ECB4A7E" w14:textId="0B16C827" w:rsidR="005B302C" w:rsidRPr="00F47617" w:rsidRDefault="00CA7BE5" w:rsidP="005B302C">
      <w:pPr>
        <w:jc w:val="center"/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perscript"/>
          <w:lang w:val="en-US" w:eastAsia="ar-SA"/>
        </w:rPr>
        <w:t>15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N NMR </w:t>
      </w:r>
      <w:r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  <w:lang w:val="en-US"/>
        </w:rPr>
        <w:t>2</w:t>
      </w:r>
      <w:r w:rsidR="00F03F87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  <w:lang w:val="en-US"/>
        </w:rPr>
        <w:t>6</w:t>
      </w:r>
      <w:r w:rsidR="005B302C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, 41 MHz, 303 K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в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 w:eastAsia="ar-SA"/>
        </w:rPr>
        <w:t>6.</w:t>
      </w:r>
      <w:r w:rsidR="005B302C" w:rsidRPr="00F47617"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  <w:br w:type="page"/>
      </w:r>
    </w:p>
    <w:p w14:paraId="77F587A8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noProof/>
          <w:sz w:val="20"/>
          <w:szCs w:val="20"/>
          <w:lang w:eastAsia="ru-RU"/>
          <w14:ligatures w14:val="standardContextual"/>
        </w:rPr>
        <w:lastRenderedPageBreak/>
        <w:drawing>
          <wp:inline distT="0" distB="0" distL="0" distR="0" wp14:anchorId="7A59455D" wp14:editId="4DC70389">
            <wp:extent cx="9251950" cy="1485265"/>
            <wp:effectExtent l="0" t="0" r="6350" b="635"/>
            <wp:docPr id="6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B42B2507-16C3-478B-BE82-D4DC833004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B42B2507-16C3-478B-BE82-D4DC8330048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1485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62279A" w14:textId="6E40476F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</w:rPr>
      </w:pPr>
      <w:r w:rsidRPr="00F47617">
        <w:rPr>
          <w:i/>
          <w:iCs/>
          <w:sz w:val="20"/>
          <w:szCs w:val="20"/>
          <w:lang w:val="pt-BR"/>
        </w:rPr>
        <w:t>ESI-MS</w:t>
      </w:r>
      <w:r w:rsidRPr="00F47617">
        <w:rPr>
          <w:i/>
          <w:iCs/>
          <w:sz w:val="20"/>
          <w:szCs w:val="20"/>
          <w:lang w:val="en-US"/>
        </w:rPr>
        <w:t xml:space="preserve"> </w:t>
      </w:r>
      <w:r w:rsidRPr="00F47617">
        <w:rPr>
          <w:b/>
          <w:bCs/>
          <w:i/>
          <w:color w:val="000000" w:themeColor="text1"/>
          <w:sz w:val="20"/>
          <w:szCs w:val="20"/>
        </w:rPr>
        <w:t>2</w:t>
      </w:r>
      <w:r w:rsidR="00F03F87" w:rsidRPr="00F47617">
        <w:rPr>
          <w:b/>
          <w:bCs/>
          <w:i/>
          <w:color w:val="000000" w:themeColor="text1"/>
          <w:sz w:val="20"/>
          <w:szCs w:val="20"/>
        </w:rPr>
        <w:t>6</w:t>
      </w:r>
      <w:r w:rsidRPr="00F47617">
        <w:rPr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  <w:r w:rsidRPr="00F47617">
        <w:rPr>
          <w:i/>
          <w:iCs/>
          <w:color w:val="000000" w:themeColor="text1"/>
          <w:sz w:val="20"/>
          <w:szCs w:val="20"/>
          <w:lang w:val="en-US"/>
        </w:rPr>
        <w:t>.</w:t>
      </w:r>
    </w:p>
    <w:p w14:paraId="4D960441" w14:textId="77777777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</w:rPr>
      </w:pPr>
      <w:r w:rsidRPr="00F47617">
        <w:rPr>
          <w:sz w:val="20"/>
          <w:szCs w:val="20"/>
        </w:rPr>
        <w:object w:dxaOrig="24136" w:dyaOrig="16831" w14:anchorId="66DF7742">
          <v:shape id="_x0000_i1073" type="#_x0000_t75" style="width:465.75pt;height:324.75pt" o:ole="">
            <v:imagedata r:id="rId53" o:title=""/>
          </v:shape>
          <o:OLEObject Type="Embed" ProgID="MestReNova.Document.1" ShapeID="_x0000_i1073" DrawAspect="Content" ObjectID="_1776944531" r:id="rId54"/>
        </w:object>
      </w:r>
    </w:p>
    <w:p w14:paraId="0F2E0C21" w14:textId="54B4B52D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i/>
          <w:iCs/>
          <w:color w:val="000000" w:themeColor="text1"/>
          <w:sz w:val="20"/>
          <w:szCs w:val="20"/>
          <w:lang w:val="en-US"/>
        </w:rPr>
        <w:t xml:space="preserve">HRMS </w:t>
      </w:r>
      <w:r w:rsidRPr="00F47617">
        <w:rPr>
          <w:b/>
          <w:bCs/>
          <w:i/>
          <w:color w:val="000000" w:themeColor="text1"/>
          <w:sz w:val="20"/>
          <w:szCs w:val="20"/>
          <w:lang w:val="en-US"/>
        </w:rPr>
        <w:t>2</w:t>
      </w:r>
      <w:r w:rsidR="00F03F87" w:rsidRPr="00F47617">
        <w:rPr>
          <w:b/>
          <w:bCs/>
          <w:i/>
          <w:color w:val="000000" w:themeColor="text1"/>
          <w:sz w:val="20"/>
          <w:szCs w:val="20"/>
          <w:lang w:val="en-US"/>
        </w:rPr>
        <w:t>6</w:t>
      </w:r>
      <w:r w:rsidRPr="00F47617">
        <w:rPr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</w:p>
    <w:p w14:paraId="749411A5" w14:textId="77777777" w:rsidR="005B302C" w:rsidRPr="00F47617" w:rsidRDefault="005B302C" w:rsidP="005B302C">
      <w:pPr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  <w:br w:type="page"/>
      </w:r>
    </w:p>
    <w:p w14:paraId="6F75E7F7" w14:textId="7CD99203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lastRenderedPageBreak/>
        <w:t>Compound</w:t>
      </w:r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2</w:t>
      </w:r>
      <w:r w:rsidR="00F03F87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7</w:t>
      </w:r>
    </w:p>
    <w:p w14:paraId="5857F1D1" w14:textId="258A948F" w:rsidR="00F03F87" w:rsidRPr="00F47617" w:rsidRDefault="005B302C" w:rsidP="00F03F87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sz w:val="20"/>
          <w:szCs w:val="20"/>
        </w:rPr>
        <w:object w:dxaOrig="24136" w:dyaOrig="16831" w14:anchorId="25EF0CAC">
          <v:shape id="_x0000_i1074" type="#_x0000_t75" style="width:687pt;height:477.75pt" o:ole="">
            <v:imagedata r:id="rId55" o:title=""/>
          </v:shape>
          <o:OLEObject Type="Embed" ProgID="MestReNova.Document.1" ShapeID="_x0000_i1074" DrawAspect="Content" ObjectID="_1776944532" r:id="rId56"/>
        </w:object>
      </w: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CA7BE5" w:rsidRPr="00F47617">
        <w:rPr>
          <w:i/>
          <w:iCs/>
          <w:sz w:val="20"/>
          <w:szCs w:val="20"/>
          <w:lang w:val="en-US" w:eastAsia="ar-SA"/>
        </w:rPr>
        <w:t xml:space="preserve"> </w:t>
      </w: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Pr="00F47617">
        <w:rPr>
          <w:i/>
          <w:iCs/>
          <w:sz w:val="20"/>
          <w:szCs w:val="20"/>
          <w:lang w:val="en-US" w:eastAsia="ar-SA"/>
        </w:rPr>
        <w:t xml:space="preserve">H NMR </w:t>
      </w:r>
      <w:r w:rsidR="00CA7BE5" w:rsidRPr="00F47617">
        <w:rPr>
          <w:i/>
          <w:iCs/>
          <w:sz w:val="20"/>
          <w:szCs w:val="20"/>
          <w:lang w:val="en-US" w:eastAsia="ar-SA"/>
        </w:rPr>
        <w:t xml:space="preserve">  </w:t>
      </w: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F03F87" w:rsidRPr="00F47617">
        <w:rPr>
          <w:i/>
          <w:iCs/>
          <w:sz w:val="20"/>
          <w:szCs w:val="20"/>
          <w:lang w:val="en-US" w:eastAsia="ar-SA"/>
        </w:rPr>
        <w:t xml:space="preserve">  </w:t>
      </w:r>
      <w:r w:rsidR="00F03F87"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="00F03F87" w:rsidRPr="00F47617">
        <w:rPr>
          <w:i/>
          <w:iCs/>
          <w:sz w:val="20"/>
          <w:szCs w:val="20"/>
          <w:lang w:val="en-US" w:eastAsia="ar-SA"/>
        </w:rPr>
        <w:t xml:space="preserve">H NMR    </w:t>
      </w:r>
      <w:r w:rsidR="00F03F87" w:rsidRPr="00F47617">
        <w:rPr>
          <w:b/>
          <w:bCs/>
          <w:i/>
          <w:color w:val="000000" w:themeColor="text1"/>
          <w:sz w:val="20"/>
          <w:szCs w:val="20"/>
          <w:lang w:val="en-US"/>
        </w:rPr>
        <w:t>27</w:t>
      </w:r>
      <w:r w:rsidR="00F03F87" w:rsidRPr="00F47617">
        <w:rPr>
          <w:i/>
          <w:iCs/>
          <w:sz w:val="20"/>
          <w:szCs w:val="20"/>
          <w:lang w:val="en-US" w:eastAsia="ar-SA"/>
        </w:rPr>
        <w:t xml:space="preserve"> 400 MHz, 293 K </w:t>
      </w:r>
      <w:r w:rsidR="00F03F87" w:rsidRPr="00F47617">
        <w:rPr>
          <w:i/>
          <w:iCs/>
          <w:sz w:val="20"/>
          <w:szCs w:val="20"/>
          <w:lang w:eastAsia="ar-SA"/>
        </w:rPr>
        <w:t>в</w:t>
      </w:r>
      <w:r w:rsidR="00F03F87"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="00F03F87" w:rsidRPr="00F47617">
        <w:rPr>
          <w:i/>
          <w:iCs/>
          <w:sz w:val="20"/>
          <w:szCs w:val="20"/>
          <w:vertAlign w:val="subscript"/>
          <w:lang w:val="en-US" w:eastAsia="ar-SA"/>
        </w:rPr>
        <w:t>6</w:t>
      </w:r>
    </w:p>
    <w:p w14:paraId="1950E6D8" w14:textId="471DC869" w:rsidR="005B302C" w:rsidRPr="00F47617" w:rsidRDefault="00F03F87" w:rsidP="005B302C">
      <w:pPr>
        <w:pStyle w:val="af1"/>
        <w:spacing w:before="0" w:beforeAutospacing="0" w:after="0" w:afterAutospacing="0"/>
        <w:jc w:val="center"/>
        <w:rPr>
          <w:sz w:val="20"/>
          <w:szCs w:val="20"/>
        </w:rPr>
      </w:pPr>
      <w:r w:rsidRPr="00F47617">
        <w:rPr>
          <w:sz w:val="20"/>
          <w:szCs w:val="20"/>
        </w:rPr>
        <w:object w:dxaOrig="24136" w:dyaOrig="16831" w14:anchorId="466CC79A">
          <v:shape id="_x0000_i1075" type="#_x0000_t75" style="width:683.25pt;height:476.25pt" o:ole="">
            <v:imagedata r:id="rId57" o:title=""/>
          </v:shape>
          <o:OLEObject Type="Embed" ProgID="MestReNova.Document.1" ShapeID="_x0000_i1075" DrawAspect="Content" ObjectID="_1776944533" r:id="rId58"/>
        </w:object>
      </w:r>
    </w:p>
    <w:p w14:paraId="3EAB537C" w14:textId="4293D476" w:rsidR="00F03F87" w:rsidRPr="00F47617" w:rsidRDefault="00F03F87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</w:rPr>
      </w:pPr>
      <w:r w:rsidRPr="00F47617">
        <w:rPr>
          <w:i/>
          <w:iCs/>
          <w:sz w:val="20"/>
          <w:szCs w:val="20"/>
          <w:lang w:eastAsia="ar-SA"/>
        </w:rPr>
        <w:t xml:space="preserve">  </w:t>
      </w:r>
      <w:r w:rsidRPr="00F47617">
        <w:rPr>
          <w:i/>
          <w:iCs/>
          <w:sz w:val="20"/>
          <w:szCs w:val="20"/>
          <w:vertAlign w:val="superscript"/>
          <w:lang w:eastAsia="ar-SA"/>
        </w:rPr>
        <w:t>13</w:t>
      </w:r>
      <w:r w:rsidRPr="00F47617">
        <w:rPr>
          <w:i/>
          <w:iCs/>
          <w:sz w:val="20"/>
          <w:szCs w:val="20"/>
          <w:lang w:eastAsia="ar-SA"/>
        </w:rPr>
        <w:t xml:space="preserve">С NMR    </w:t>
      </w:r>
      <w:r w:rsidRPr="00F47617">
        <w:rPr>
          <w:b/>
          <w:bCs/>
          <w:i/>
          <w:color w:val="000000" w:themeColor="text1"/>
          <w:sz w:val="20"/>
          <w:szCs w:val="20"/>
        </w:rPr>
        <w:t>27</w:t>
      </w:r>
      <w:r w:rsidRPr="00F47617">
        <w:rPr>
          <w:i/>
          <w:iCs/>
          <w:sz w:val="20"/>
          <w:szCs w:val="20"/>
          <w:lang w:eastAsia="ar-SA"/>
        </w:rPr>
        <w:t xml:space="preserve">, 101 </w:t>
      </w:r>
      <w:proofErr w:type="spellStart"/>
      <w:r w:rsidRPr="00F47617">
        <w:rPr>
          <w:i/>
          <w:iCs/>
          <w:sz w:val="20"/>
          <w:szCs w:val="20"/>
          <w:lang w:eastAsia="ar-SA"/>
        </w:rPr>
        <w:t>MHz</w:t>
      </w:r>
      <w:proofErr w:type="spellEnd"/>
      <w:r w:rsidRPr="00F47617">
        <w:rPr>
          <w:i/>
          <w:iCs/>
          <w:sz w:val="20"/>
          <w:szCs w:val="20"/>
          <w:lang w:eastAsia="ar-SA"/>
        </w:rPr>
        <w:t>, 293 K в DMSO-d</w:t>
      </w:r>
      <w:r w:rsidRPr="00F47617">
        <w:rPr>
          <w:i/>
          <w:iCs/>
          <w:sz w:val="20"/>
          <w:szCs w:val="20"/>
          <w:vertAlign w:val="subscript"/>
          <w:lang w:eastAsia="ar-SA"/>
        </w:rPr>
        <w:t>6.</w:t>
      </w:r>
    </w:p>
    <w:p w14:paraId="6065CD34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noProof/>
          <w:sz w:val="20"/>
          <w:szCs w:val="20"/>
          <w:lang w:eastAsia="ru-RU"/>
          <w14:ligatures w14:val="standardContextual"/>
        </w:rPr>
        <w:lastRenderedPageBreak/>
        <w:drawing>
          <wp:inline distT="0" distB="0" distL="0" distR="0" wp14:anchorId="5EC5F953" wp14:editId="6BFAD2FF">
            <wp:extent cx="9251950" cy="1496060"/>
            <wp:effectExtent l="0" t="0" r="6350" b="8890"/>
            <wp:docPr id="13" name="Рисунок 12">
              <a:extLst xmlns:a="http://schemas.openxmlformats.org/drawingml/2006/main">
                <a:ext uri="{FF2B5EF4-FFF2-40B4-BE49-F238E27FC236}">
                  <a16:creationId xmlns:a16="http://schemas.microsoft.com/office/drawing/2014/main" id="{CE24033E-983B-4AEE-930D-ED5D321ACA5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a16="http://schemas.microsoft.com/office/drawing/2014/main" id="{CE24033E-983B-4AEE-930D-ED5D321ACA5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149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7E3243" w14:textId="3D10D18C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</w:rPr>
      </w:pPr>
      <w:r w:rsidRPr="00F47617">
        <w:rPr>
          <w:i/>
          <w:iCs/>
          <w:sz w:val="20"/>
          <w:szCs w:val="20"/>
          <w:lang w:val="pt-BR"/>
        </w:rPr>
        <w:t>ESI-MS</w:t>
      </w:r>
      <w:r w:rsidRPr="00F47617">
        <w:rPr>
          <w:i/>
          <w:iCs/>
          <w:sz w:val="20"/>
          <w:szCs w:val="20"/>
        </w:rPr>
        <w:t xml:space="preserve"> </w:t>
      </w:r>
      <w:r w:rsidRPr="00F47617">
        <w:rPr>
          <w:b/>
          <w:i/>
          <w:iCs/>
          <w:color w:val="000000" w:themeColor="text1"/>
          <w:sz w:val="20"/>
          <w:szCs w:val="20"/>
          <w:lang w:val="en-US"/>
        </w:rPr>
        <w:t>2</w:t>
      </w:r>
      <w:r w:rsidR="00F03F87" w:rsidRPr="00F47617">
        <w:rPr>
          <w:b/>
          <w:i/>
          <w:iCs/>
          <w:color w:val="000000" w:themeColor="text1"/>
          <w:sz w:val="20"/>
          <w:szCs w:val="20"/>
        </w:rPr>
        <w:t>7</w:t>
      </w:r>
      <w:r w:rsidRPr="00F47617">
        <w:rPr>
          <w:i/>
          <w:iCs/>
          <w:color w:val="000000" w:themeColor="text1"/>
          <w:sz w:val="20"/>
          <w:szCs w:val="20"/>
        </w:rPr>
        <w:t>.</w:t>
      </w:r>
    </w:p>
    <w:p w14:paraId="505AFD2B" w14:textId="77777777" w:rsidR="005B302C" w:rsidRPr="00F47617" w:rsidRDefault="005B302C" w:rsidP="005B302C">
      <w:pPr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</w:pPr>
      <w:r w:rsidRPr="00F47617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br w:type="page"/>
      </w:r>
    </w:p>
    <w:p w14:paraId="4DAF49BD" w14:textId="054E251D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2</w:t>
      </w:r>
      <w:r w:rsidR="00F03F87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8</w:t>
      </w:r>
    </w:p>
    <w:p w14:paraId="58ACBFCF" w14:textId="77777777" w:rsidR="005B302C" w:rsidRPr="00F47617" w:rsidRDefault="005B302C" w:rsidP="005B302C">
      <w:pPr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107D656B">
          <v:shape id="_x0000_i1076" type="#_x0000_t75" style="width:662.25pt;height:462pt" o:ole="">
            <v:imagedata r:id="rId60" o:title=""/>
          </v:shape>
          <o:OLEObject Type="Embed" ProgID="MestReNova.Document.1" ShapeID="_x0000_i1076" DrawAspect="Content" ObjectID="_1776944534" r:id="rId61"/>
        </w:object>
      </w:r>
    </w:p>
    <w:p w14:paraId="76475478" w14:textId="4F09A800" w:rsidR="005B302C" w:rsidRPr="00F47617" w:rsidRDefault="00CA7BE5" w:rsidP="005B302C">
      <w:pPr>
        <w:pStyle w:val="af1"/>
        <w:spacing w:before="0" w:beforeAutospacing="0" w:after="0" w:afterAutospacing="0"/>
        <w:jc w:val="center"/>
        <w:rPr>
          <w:i/>
          <w:iCs/>
          <w:sz w:val="20"/>
          <w:szCs w:val="20"/>
          <w:vertAlign w:val="subscript"/>
          <w:lang w:val="en-US" w:eastAsia="ar-SA"/>
        </w:rPr>
      </w:pP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b/>
          <w:bCs/>
          <w:i/>
          <w:color w:val="000000" w:themeColor="text1"/>
          <w:sz w:val="20"/>
          <w:szCs w:val="20"/>
          <w:lang w:val="en-US"/>
        </w:rPr>
        <w:t>2</w:t>
      </w:r>
      <w:r w:rsidR="00F03F87" w:rsidRPr="00F47617">
        <w:rPr>
          <w:b/>
          <w:bCs/>
          <w:i/>
          <w:color w:val="000000" w:themeColor="text1"/>
          <w:sz w:val="20"/>
          <w:szCs w:val="20"/>
          <w:lang w:val="en-US"/>
        </w:rPr>
        <w:t>8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400 MHz, 2</w:t>
      </w:r>
      <w:r w:rsidR="00F03F87" w:rsidRPr="00F47617">
        <w:rPr>
          <w:i/>
          <w:iCs/>
          <w:sz w:val="20"/>
          <w:szCs w:val="20"/>
          <w:lang w:val="en-US" w:eastAsia="ar-SA"/>
        </w:rPr>
        <w:t>9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3 K </w:t>
      </w:r>
      <w:r w:rsidR="005B302C" w:rsidRPr="00F47617">
        <w:rPr>
          <w:i/>
          <w:iCs/>
          <w:sz w:val="20"/>
          <w:szCs w:val="20"/>
          <w:lang w:eastAsia="ar-SA"/>
        </w:rPr>
        <w:t>в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t>6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br w:type="page"/>
      </w:r>
    </w:p>
    <w:p w14:paraId="29806B7E" w14:textId="717E6D8F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3</w:t>
      </w:r>
      <w:r w:rsidR="00F03F87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0</w:t>
      </w:r>
    </w:p>
    <w:p w14:paraId="3EA889D4" w14:textId="77777777" w:rsidR="005B302C" w:rsidRPr="00F47617" w:rsidRDefault="005B302C" w:rsidP="005B302C">
      <w:pPr>
        <w:pStyle w:val="a6"/>
        <w:spacing w:line="240" w:lineRule="auto"/>
        <w:ind w:firstLine="0"/>
        <w:jc w:val="center"/>
        <w:rPr>
          <w:rFonts w:cs="Times New Roman"/>
          <w:sz w:val="20"/>
          <w:szCs w:val="20"/>
        </w:rPr>
      </w:pPr>
      <w:r w:rsidRPr="00F47617">
        <w:rPr>
          <w:rFonts w:cs="Times New Roman"/>
          <w:sz w:val="20"/>
          <w:szCs w:val="20"/>
        </w:rPr>
        <w:object w:dxaOrig="18621" w:dyaOrig="12571" w14:anchorId="35A87930">
          <v:shape id="_x0000_i1077" type="#_x0000_t75" style="width:705pt;height:461.25pt" o:ole="">
            <v:imagedata r:id="rId62" o:title=""/>
          </v:shape>
          <o:OLEObject Type="Embed" ProgID="MestReNova.Document.1" ShapeID="_x0000_i1077" DrawAspect="Content" ObjectID="_1776944535" r:id="rId63"/>
        </w:object>
      </w:r>
    </w:p>
    <w:p w14:paraId="62BC67AD" w14:textId="13407503" w:rsidR="005B302C" w:rsidRPr="00F47617" w:rsidRDefault="00CA7BE5" w:rsidP="005B302C">
      <w:pPr>
        <w:jc w:val="center"/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 w:eastAsia="ar-SA"/>
        </w:rPr>
      </w:pPr>
      <w:r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b/>
          <w:i/>
          <w:iCs/>
          <w:sz w:val="20"/>
          <w:szCs w:val="20"/>
          <w:lang w:val="en-US" w:eastAsia="ar-SA"/>
        </w:rPr>
        <w:t>3</w:t>
      </w:r>
      <w:r w:rsidR="00F03F87" w:rsidRPr="00F47617">
        <w:rPr>
          <w:rFonts w:ascii="Times New Roman" w:hAnsi="Times New Roman" w:cs="Times New Roman"/>
          <w:b/>
          <w:i/>
          <w:iCs/>
          <w:sz w:val="20"/>
          <w:szCs w:val="20"/>
          <w:lang w:val="en-US" w:eastAsia="ar-SA"/>
        </w:rPr>
        <w:t>0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400 MHz, 2</w:t>
      </w:r>
      <w:r w:rsidR="00F03F87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>9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3 K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в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 w:eastAsia="ar-SA"/>
        </w:rPr>
        <w:t>6.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 w:eastAsia="ar-SA"/>
        </w:rPr>
        <w:br w:type="page"/>
      </w:r>
    </w:p>
    <w:p w14:paraId="70E233A2" w14:textId="5447074C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3</w:t>
      </w:r>
      <w:r w:rsidR="00F03F87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1</w:t>
      </w:r>
    </w:p>
    <w:p w14:paraId="30E3BB40" w14:textId="77777777" w:rsidR="005B302C" w:rsidRPr="00F47617" w:rsidRDefault="005B302C" w:rsidP="005B302C">
      <w:pPr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17901" w:dyaOrig="12571" w14:anchorId="1B3DEC93">
          <v:shape id="_x0000_i1078" type="#_x0000_t75" style="width:694.5pt;height:459pt" o:ole="">
            <v:imagedata r:id="rId64" o:title=""/>
          </v:shape>
          <o:OLEObject Type="Embed" ProgID="MestReNova.Document.1" ShapeID="_x0000_i1078" DrawAspect="Content" ObjectID="_1776944536" r:id="rId65"/>
        </w:object>
      </w:r>
    </w:p>
    <w:p w14:paraId="2B934138" w14:textId="56160944" w:rsidR="005B302C" w:rsidRPr="00F47617" w:rsidRDefault="00CA7BE5" w:rsidP="005B302C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b/>
          <w:i/>
          <w:iCs/>
          <w:sz w:val="20"/>
          <w:szCs w:val="20"/>
          <w:lang w:val="en-US" w:eastAsia="ar-SA"/>
        </w:rPr>
        <w:t>3</w:t>
      </w:r>
      <w:r w:rsidR="00F03F87" w:rsidRPr="00F47617">
        <w:rPr>
          <w:rFonts w:ascii="Times New Roman" w:hAnsi="Times New Roman" w:cs="Times New Roman"/>
          <w:b/>
          <w:i/>
          <w:iCs/>
          <w:sz w:val="20"/>
          <w:szCs w:val="20"/>
          <w:lang w:val="en-US" w:eastAsia="ar-SA"/>
        </w:rPr>
        <w:t>1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400 MHz, 2</w:t>
      </w:r>
      <w:r w:rsidR="00F03F87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>9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3 K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в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 w:eastAsia="ar-SA"/>
        </w:rPr>
        <w:t>6</w:t>
      </w:r>
      <w:r w:rsidR="005B302C" w:rsidRPr="00F47617">
        <w:rPr>
          <w:rFonts w:ascii="Times New Roman" w:hAnsi="Times New Roman" w:cs="Times New Roman"/>
          <w:sz w:val="20"/>
          <w:szCs w:val="20"/>
          <w:lang w:val="en-US"/>
        </w:rPr>
        <w:br w:type="page"/>
      </w:r>
    </w:p>
    <w:p w14:paraId="36FEF586" w14:textId="61B5CC44" w:rsidR="00F03F87" w:rsidRPr="00F47617" w:rsidRDefault="006045C6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r w:rsidRPr="00F47617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lastRenderedPageBreak/>
        <w:t>Compound</w:t>
      </w:r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3</w:t>
      </w:r>
      <w:r w:rsidR="00F03F87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2</w:t>
      </w:r>
    </w:p>
    <w:p w14:paraId="4B39D94F" w14:textId="1181AE0D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17901" w:dyaOrig="12571" w14:anchorId="31A9777B">
          <v:shape id="_x0000_i1079" type="#_x0000_t75" style="width:665.25pt;height:465.75pt" o:ole="">
            <v:imagedata r:id="rId66" o:title=""/>
          </v:shape>
          <o:OLEObject Type="Embed" ProgID="MestReNova.Document.1" ShapeID="_x0000_i1079" DrawAspect="Content" ObjectID="_1776944537" r:id="rId67"/>
        </w:object>
      </w:r>
    </w:p>
    <w:p w14:paraId="05528EFC" w14:textId="50D18900" w:rsidR="005B302C" w:rsidRPr="00F47617" w:rsidRDefault="00CA7BE5" w:rsidP="005B302C">
      <w:pPr>
        <w:jc w:val="center"/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 w:eastAsia="ar-SA"/>
        </w:rPr>
      </w:pPr>
      <w:r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rFonts w:ascii="Times New Roman" w:hAnsi="Times New Roman" w:cs="Times New Roman"/>
          <w:b/>
          <w:i/>
          <w:iCs/>
          <w:sz w:val="20"/>
          <w:szCs w:val="20"/>
          <w:lang w:val="en-US" w:eastAsia="ar-SA"/>
        </w:rPr>
        <w:t>3</w:t>
      </w:r>
      <w:r w:rsidR="00F03F87" w:rsidRPr="00F47617">
        <w:rPr>
          <w:rFonts w:ascii="Times New Roman" w:hAnsi="Times New Roman" w:cs="Times New Roman"/>
          <w:b/>
          <w:i/>
          <w:iCs/>
          <w:sz w:val="20"/>
          <w:szCs w:val="20"/>
          <w:lang w:val="en-US" w:eastAsia="ar-SA"/>
        </w:rPr>
        <w:t>2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400 MHz, 2</w:t>
      </w:r>
      <w:r w:rsidR="00F03F87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>9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3 K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в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bscript"/>
          <w:lang w:val="en-US" w:eastAsia="ar-SA"/>
        </w:rPr>
        <w:t>6</w:t>
      </w:r>
    </w:p>
    <w:p w14:paraId="4B440082" w14:textId="03693C3F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3</w:t>
      </w:r>
      <w:r w:rsidR="00F03F87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3</w:t>
      </w:r>
    </w:p>
    <w:p w14:paraId="0AD46674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51" w:dyaOrig="16831" w14:anchorId="4D596660">
          <v:shape id="_x0000_i1080" type="#_x0000_t75" style="width:678.75pt;height:471.75pt" o:ole="">
            <v:imagedata r:id="rId68" o:title=""/>
          </v:shape>
          <o:OLEObject Type="Embed" ProgID="MestReNova.Document.1" ShapeID="_x0000_i1080" DrawAspect="Content" ObjectID="_1776944538" r:id="rId69"/>
        </w:object>
      </w:r>
    </w:p>
    <w:p w14:paraId="116B20D9" w14:textId="3BE6F312" w:rsidR="005B302C" w:rsidRPr="00F47617" w:rsidRDefault="00CA7BE5" w:rsidP="005B302C">
      <w:pPr>
        <w:pStyle w:val="af1"/>
        <w:spacing w:before="0" w:beforeAutospacing="0" w:after="0" w:afterAutospacing="0"/>
        <w:jc w:val="center"/>
        <w:rPr>
          <w:i/>
          <w:iCs/>
          <w:sz w:val="20"/>
          <w:szCs w:val="20"/>
          <w:vertAlign w:val="subscript"/>
          <w:lang w:val="en-US" w:eastAsia="ar-SA"/>
        </w:rPr>
      </w:pP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b/>
          <w:i/>
          <w:iCs/>
          <w:sz w:val="20"/>
          <w:szCs w:val="20"/>
          <w:lang w:val="en-US" w:eastAsia="ar-SA"/>
        </w:rPr>
        <w:t>3</w:t>
      </w:r>
      <w:r w:rsidR="00F03F87" w:rsidRPr="00F47617">
        <w:rPr>
          <w:b/>
          <w:i/>
          <w:iCs/>
          <w:sz w:val="20"/>
          <w:szCs w:val="20"/>
          <w:lang w:val="en-US" w:eastAsia="ar-SA"/>
        </w:rPr>
        <w:t>3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400 MHz, 2</w:t>
      </w:r>
      <w:r w:rsidR="00F03F87" w:rsidRPr="00F47617">
        <w:rPr>
          <w:i/>
          <w:iCs/>
          <w:sz w:val="20"/>
          <w:szCs w:val="20"/>
          <w:lang w:val="en-US" w:eastAsia="ar-SA"/>
        </w:rPr>
        <w:t>9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3 K </w:t>
      </w:r>
      <w:r w:rsidR="005B302C" w:rsidRPr="00F47617">
        <w:rPr>
          <w:i/>
          <w:iCs/>
          <w:sz w:val="20"/>
          <w:szCs w:val="20"/>
          <w:lang w:eastAsia="ar-SA"/>
        </w:rPr>
        <w:t>в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t>6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br w:type="page"/>
      </w:r>
    </w:p>
    <w:p w14:paraId="55D7DADB" w14:textId="5F1389D3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3</w:t>
      </w:r>
      <w:r w:rsidR="00F03F87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4</w:t>
      </w:r>
    </w:p>
    <w:p w14:paraId="54F3DBF9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79B94FA8">
          <v:shape id="_x0000_i1081" type="#_x0000_t75" style="width:685.5pt;height:477.75pt" o:ole="">
            <v:imagedata r:id="rId70" o:title=""/>
          </v:shape>
          <o:OLEObject Type="Embed" ProgID="MestReNova.Document.1" ShapeID="_x0000_i1081" DrawAspect="Content" ObjectID="_1776944539" r:id="rId71"/>
        </w:object>
      </w:r>
    </w:p>
    <w:p w14:paraId="2A4AC62F" w14:textId="1823183F" w:rsidR="005B302C" w:rsidRPr="00F47617" w:rsidRDefault="00CA7BE5" w:rsidP="005B302C">
      <w:pPr>
        <w:pStyle w:val="af1"/>
        <w:spacing w:before="0" w:beforeAutospacing="0" w:after="0" w:afterAutospacing="0"/>
        <w:jc w:val="center"/>
        <w:rPr>
          <w:i/>
          <w:iCs/>
          <w:sz w:val="20"/>
          <w:szCs w:val="20"/>
          <w:vertAlign w:val="subscript"/>
          <w:lang w:val="en-US" w:eastAsia="ar-SA"/>
        </w:rPr>
      </w:pP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b/>
          <w:bCs/>
          <w:i/>
          <w:color w:val="000000" w:themeColor="text1"/>
          <w:sz w:val="20"/>
          <w:szCs w:val="20"/>
          <w:lang w:val="en-US"/>
        </w:rPr>
        <w:t>3</w:t>
      </w:r>
      <w:r w:rsidR="00F03F87" w:rsidRPr="00F47617">
        <w:rPr>
          <w:b/>
          <w:bCs/>
          <w:i/>
          <w:color w:val="000000" w:themeColor="text1"/>
          <w:sz w:val="20"/>
          <w:szCs w:val="20"/>
          <w:lang w:val="en-US"/>
        </w:rPr>
        <w:t>4*1TFA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400 MHz, 2</w:t>
      </w:r>
      <w:r w:rsidR="00F03F87" w:rsidRPr="00F47617">
        <w:rPr>
          <w:i/>
          <w:iCs/>
          <w:sz w:val="20"/>
          <w:szCs w:val="20"/>
          <w:lang w:val="en-US" w:eastAsia="ar-SA"/>
        </w:rPr>
        <w:t>9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3 K </w:t>
      </w:r>
      <w:r w:rsidR="005B302C" w:rsidRPr="00F47617">
        <w:rPr>
          <w:i/>
          <w:iCs/>
          <w:sz w:val="20"/>
          <w:szCs w:val="20"/>
          <w:lang w:eastAsia="ar-SA"/>
        </w:rPr>
        <w:t>в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t>6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br w:type="page"/>
      </w:r>
    </w:p>
    <w:p w14:paraId="11A1D40A" w14:textId="6152F140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3</w:t>
      </w:r>
      <w:r w:rsidR="00F03F87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6</w:t>
      </w:r>
    </w:p>
    <w:p w14:paraId="08504ABE" w14:textId="77777777" w:rsidR="005B302C" w:rsidRPr="00F47617" w:rsidRDefault="005B302C" w:rsidP="005B302C">
      <w:pPr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5531D79E">
          <v:shape id="_x0000_i1082" type="#_x0000_t75" style="width:655.5pt;height:456.75pt" o:ole="">
            <v:imagedata r:id="rId72" o:title=""/>
          </v:shape>
          <o:OLEObject Type="Embed" ProgID="MestReNova.Document.1" ShapeID="_x0000_i1082" DrawAspect="Content" ObjectID="_1776944540" r:id="rId73"/>
        </w:object>
      </w:r>
    </w:p>
    <w:p w14:paraId="0B501CF7" w14:textId="6DD011FE" w:rsidR="005B302C" w:rsidRPr="00F47617" w:rsidRDefault="00CA7BE5" w:rsidP="005B302C">
      <w:pPr>
        <w:pStyle w:val="af1"/>
        <w:spacing w:before="0" w:beforeAutospacing="0" w:after="0" w:afterAutospacing="0"/>
        <w:jc w:val="center"/>
        <w:rPr>
          <w:i/>
          <w:iCs/>
          <w:sz w:val="20"/>
          <w:szCs w:val="20"/>
          <w:vertAlign w:val="subscript"/>
          <w:lang w:val="en-US" w:eastAsia="ar-SA"/>
        </w:rPr>
      </w:pP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b/>
          <w:bCs/>
          <w:i/>
          <w:color w:val="000000" w:themeColor="text1"/>
          <w:sz w:val="20"/>
          <w:szCs w:val="20"/>
          <w:lang w:val="en-US"/>
        </w:rPr>
        <w:t>3</w:t>
      </w:r>
      <w:r w:rsidR="00F03F87" w:rsidRPr="00F47617">
        <w:rPr>
          <w:b/>
          <w:bCs/>
          <w:i/>
          <w:color w:val="000000" w:themeColor="text1"/>
          <w:sz w:val="20"/>
          <w:szCs w:val="20"/>
          <w:lang w:val="en-US"/>
        </w:rPr>
        <w:t>6*1TFA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400 MHz, 2</w:t>
      </w:r>
      <w:r w:rsidR="00F03F87" w:rsidRPr="00F47617">
        <w:rPr>
          <w:i/>
          <w:iCs/>
          <w:sz w:val="20"/>
          <w:szCs w:val="20"/>
          <w:lang w:val="en-US" w:eastAsia="ar-SA"/>
        </w:rPr>
        <w:t>9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3 K </w:t>
      </w:r>
      <w:r w:rsidR="005B302C" w:rsidRPr="00F47617">
        <w:rPr>
          <w:i/>
          <w:iCs/>
          <w:sz w:val="20"/>
          <w:szCs w:val="20"/>
          <w:lang w:eastAsia="ar-SA"/>
        </w:rPr>
        <w:t>в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t>6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br w:type="page"/>
      </w:r>
    </w:p>
    <w:p w14:paraId="46FA4446" w14:textId="77777777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sz w:val="20"/>
          <w:szCs w:val="20"/>
          <w:lang w:val="en-US"/>
        </w:rPr>
      </w:pPr>
      <w:r w:rsidRPr="00F47617">
        <w:rPr>
          <w:sz w:val="20"/>
          <w:szCs w:val="20"/>
        </w:rPr>
        <w:object w:dxaOrig="24136" w:dyaOrig="16831" w14:anchorId="74299E57">
          <v:shape id="_x0000_i1083" type="#_x0000_t75" style="width:675.75pt;height:471.75pt" o:ole="">
            <v:imagedata r:id="rId74" o:title=""/>
          </v:shape>
          <o:OLEObject Type="Embed" ProgID="MestReNova.Document.1" ShapeID="_x0000_i1083" DrawAspect="Content" ObjectID="_1776944541" r:id="rId75"/>
        </w:object>
      </w:r>
    </w:p>
    <w:p w14:paraId="0A19FB3D" w14:textId="3F77582F" w:rsidR="005B302C" w:rsidRPr="00F47617" w:rsidRDefault="00CA7BE5" w:rsidP="005B302C">
      <w:pPr>
        <w:pStyle w:val="af1"/>
        <w:spacing w:before="0" w:beforeAutospacing="0" w:after="0" w:afterAutospacing="0"/>
        <w:jc w:val="center"/>
        <w:rPr>
          <w:i/>
          <w:iCs/>
          <w:sz w:val="20"/>
          <w:szCs w:val="20"/>
          <w:vertAlign w:val="subscript"/>
          <w:lang w:val="en-US" w:eastAsia="ar-SA"/>
        </w:rPr>
      </w:pP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b/>
          <w:bCs/>
          <w:i/>
          <w:color w:val="000000" w:themeColor="text1"/>
          <w:sz w:val="20"/>
          <w:szCs w:val="20"/>
          <w:lang w:val="en-US"/>
        </w:rPr>
        <w:t>3</w:t>
      </w:r>
      <w:r w:rsidR="00F03F87" w:rsidRPr="00F47617">
        <w:rPr>
          <w:b/>
          <w:bCs/>
          <w:i/>
          <w:color w:val="000000" w:themeColor="text1"/>
          <w:sz w:val="20"/>
          <w:szCs w:val="20"/>
          <w:lang w:val="en-US"/>
        </w:rPr>
        <w:t>6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400 MHz, 2</w:t>
      </w:r>
      <w:r w:rsidR="0002238E" w:rsidRPr="00F47617">
        <w:rPr>
          <w:i/>
          <w:iCs/>
          <w:sz w:val="20"/>
          <w:szCs w:val="20"/>
          <w:lang w:val="en-US" w:eastAsia="ar-SA"/>
        </w:rPr>
        <w:t>9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3 K </w:t>
      </w:r>
      <w:r w:rsidR="005B302C" w:rsidRPr="00F47617">
        <w:rPr>
          <w:i/>
          <w:iCs/>
          <w:sz w:val="20"/>
          <w:szCs w:val="20"/>
          <w:lang w:eastAsia="ar-SA"/>
        </w:rPr>
        <w:t>в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t>6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br w:type="page"/>
      </w:r>
    </w:p>
    <w:p w14:paraId="21C8036B" w14:textId="3CAA82C9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3</w:t>
      </w:r>
      <w:r w:rsidR="0002238E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7</w:t>
      </w:r>
    </w:p>
    <w:p w14:paraId="1137D273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7BAC568E">
          <v:shape id="_x0000_i1084" type="#_x0000_t75" style="width:685.5pt;height:476.25pt" o:ole="">
            <v:imagedata r:id="rId76" o:title=""/>
          </v:shape>
          <o:OLEObject Type="Embed" ProgID="MestReNova.Document.1" ShapeID="_x0000_i1084" DrawAspect="Content" ObjectID="_1776944542" r:id="rId77"/>
        </w:object>
      </w:r>
    </w:p>
    <w:p w14:paraId="2591508F" w14:textId="6AC93BA4" w:rsidR="005B302C" w:rsidRPr="00F47617" w:rsidRDefault="00CA7BE5" w:rsidP="005B302C">
      <w:pPr>
        <w:pStyle w:val="af1"/>
        <w:spacing w:before="0" w:beforeAutospacing="0" w:after="0" w:afterAutospacing="0"/>
        <w:jc w:val="center"/>
        <w:rPr>
          <w:i/>
          <w:iCs/>
          <w:sz w:val="20"/>
          <w:szCs w:val="20"/>
          <w:vertAlign w:val="subscript"/>
          <w:lang w:val="en-US" w:eastAsia="ar-SA"/>
        </w:rPr>
      </w:pP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b/>
          <w:bCs/>
          <w:i/>
          <w:color w:val="000000" w:themeColor="text1"/>
          <w:sz w:val="20"/>
          <w:szCs w:val="20"/>
          <w:lang w:val="en-US"/>
        </w:rPr>
        <w:t>3</w:t>
      </w:r>
      <w:r w:rsidR="0002238E" w:rsidRPr="00F47617">
        <w:rPr>
          <w:b/>
          <w:bCs/>
          <w:i/>
          <w:color w:val="000000" w:themeColor="text1"/>
          <w:sz w:val="20"/>
          <w:szCs w:val="20"/>
          <w:lang w:val="en-US"/>
        </w:rPr>
        <w:t>7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400 MHz, 2</w:t>
      </w:r>
      <w:r w:rsidR="0002238E" w:rsidRPr="00F47617">
        <w:rPr>
          <w:i/>
          <w:iCs/>
          <w:sz w:val="20"/>
          <w:szCs w:val="20"/>
          <w:lang w:val="en-US" w:eastAsia="ar-SA"/>
        </w:rPr>
        <w:t>9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3 K </w:t>
      </w:r>
      <w:r w:rsidR="005B302C" w:rsidRPr="00F47617">
        <w:rPr>
          <w:i/>
          <w:iCs/>
          <w:sz w:val="20"/>
          <w:szCs w:val="20"/>
          <w:lang w:eastAsia="ar-SA"/>
        </w:rPr>
        <w:t>в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t>6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br w:type="page"/>
      </w:r>
    </w:p>
    <w:p w14:paraId="52CC3C10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1D81759B">
          <v:shape id="_x0000_i1085" type="#_x0000_t75" style="width:695.25pt;height:485.25pt" o:ole="">
            <v:imagedata r:id="rId78" o:title=""/>
          </v:shape>
          <o:OLEObject Type="Embed" ProgID="MestReNova.Document.1" ShapeID="_x0000_i1085" DrawAspect="Content" ObjectID="_1776944543" r:id="rId79"/>
        </w:object>
      </w:r>
    </w:p>
    <w:p w14:paraId="002921E9" w14:textId="14A3921B" w:rsidR="005B302C" w:rsidRPr="00F47617" w:rsidRDefault="00CA7BE5" w:rsidP="005B302C">
      <w:pPr>
        <w:jc w:val="center"/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</w:pPr>
      <w:r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 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perscript"/>
          <w:lang w:eastAsia="ar-SA"/>
        </w:rPr>
        <w:t>13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С NMR </w:t>
      </w:r>
      <w:r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 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</w:rPr>
        <w:t>3</w:t>
      </w:r>
      <w:r w:rsidR="0002238E" w:rsidRPr="00F47617">
        <w:rPr>
          <w:rFonts w:ascii="Times New Roman" w:hAnsi="Times New Roman" w:cs="Times New Roman"/>
          <w:b/>
          <w:bCs/>
          <w:i/>
          <w:color w:val="000000" w:themeColor="text1"/>
          <w:sz w:val="20"/>
          <w:szCs w:val="20"/>
        </w:rPr>
        <w:t>7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 xml:space="preserve">, 101 </w:t>
      </w:r>
      <w:proofErr w:type="spellStart"/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MHz</w:t>
      </w:r>
      <w:proofErr w:type="spellEnd"/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, 2</w:t>
      </w:r>
      <w:r w:rsidR="0002238E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9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lang w:eastAsia="ar-SA"/>
        </w:rPr>
        <w:t>3 K в DMSO-d</w:t>
      </w:r>
      <w:r w:rsidR="005B302C" w:rsidRPr="00F47617">
        <w:rPr>
          <w:rFonts w:ascii="Times New Roman" w:hAnsi="Times New Roman" w:cs="Times New Roman"/>
          <w:i/>
          <w:iCs/>
          <w:sz w:val="20"/>
          <w:szCs w:val="20"/>
          <w:vertAlign w:val="subscript"/>
          <w:lang w:eastAsia="ar-SA"/>
        </w:rPr>
        <w:t>6.</w:t>
      </w:r>
      <w:r w:rsidR="005B302C" w:rsidRPr="00F47617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br w:type="page"/>
      </w:r>
    </w:p>
    <w:p w14:paraId="450690EE" w14:textId="77777777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i/>
          <w:iCs/>
          <w:sz w:val="20"/>
          <w:szCs w:val="20"/>
          <w:vertAlign w:val="subscript"/>
          <w:lang w:eastAsia="ar-SA"/>
        </w:rPr>
      </w:pPr>
    </w:p>
    <w:p w14:paraId="27F2D786" w14:textId="77777777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</w:rPr>
      </w:pPr>
      <w:r w:rsidRPr="00F47617">
        <w:rPr>
          <w:sz w:val="20"/>
          <w:szCs w:val="20"/>
        </w:rPr>
        <w:object w:dxaOrig="24136" w:dyaOrig="16831" w14:anchorId="0A898411">
          <v:shape id="_x0000_i1086" type="#_x0000_t75" style="width:622.5pt;height:434.25pt" o:ole="">
            <v:imagedata r:id="rId80" o:title=""/>
          </v:shape>
          <o:OLEObject Type="Embed" ProgID="MestReNova.Document.1" ShapeID="_x0000_i1086" DrawAspect="Content" ObjectID="_1776944544" r:id="rId81"/>
        </w:object>
      </w:r>
    </w:p>
    <w:p w14:paraId="2A430879" w14:textId="5131ED87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i/>
          <w:iCs/>
          <w:color w:val="000000" w:themeColor="text1"/>
          <w:sz w:val="20"/>
          <w:szCs w:val="20"/>
          <w:lang w:val="en-US"/>
        </w:rPr>
        <w:t>HRMS</w:t>
      </w:r>
      <w:r w:rsidRPr="00F47617">
        <w:rPr>
          <w:i/>
          <w:iCs/>
          <w:color w:val="000000" w:themeColor="text1"/>
          <w:sz w:val="20"/>
          <w:szCs w:val="20"/>
        </w:rPr>
        <w:t xml:space="preserve"> </w:t>
      </w:r>
      <w:r w:rsidRPr="00F47617">
        <w:rPr>
          <w:b/>
          <w:i/>
          <w:iCs/>
          <w:color w:val="000000" w:themeColor="text1"/>
          <w:sz w:val="20"/>
          <w:szCs w:val="20"/>
          <w:lang w:val="en-US"/>
        </w:rPr>
        <w:t>3</w:t>
      </w:r>
      <w:r w:rsidR="0002238E" w:rsidRPr="00F47617">
        <w:rPr>
          <w:b/>
          <w:i/>
          <w:iCs/>
          <w:color w:val="000000" w:themeColor="text1"/>
          <w:sz w:val="20"/>
          <w:szCs w:val="20"/>
          <w:lang w:val="en-US"/>
        </w:rPr>
        <w:t>7</w:t>
      </w:r>
    </w:p>
    <w:p w14:paraId="68A8C6CC" w14:textId="77777777" w:rsidR="005B302C" w:rsidRPr="00F47617" w:rsidRDefault="005B302C" w:rsidP="005B302C">
      <w:pPr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br w:type="page"/>
      </w:r>
    </w:p>
    <w:p w14:paraId="2DDF6CD5" w14:textId="5C4BB567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3</w:t>
      </w:r>
      <w:r w:rsidR="0002238E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8</w:t>
      </w:r>
    </w:p>
    <w:p w14:paraId="6F5EF05B" w14:textId="77777777" w:rsidR="005B302C" w:rsidRPr="00F47617" w:rsidRDefault="005B302C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24136" w:dyaOrig="16831" w14:anchorId="589C41F6">
          <v:shape id="_x0000_i1087" type="#_x0000_t75" style="width:679.5pt;height:473.25pt" o:ole="">
            <v:imagedata r:id="rId82" o:title=""/>
          </v:shape>
          <o:OLEObject Type="Embed" ProgID="MestReNova.Document.1" ShapeID="_x0000_i1087" DrawAspect="Content" ObjectID="_1776944545" r:id="rId83"/>
        </w:object>
      </w:r>
    </w:p>
    <w:p w14:paraId="2837D01E" w14:textId="2DFB1B2C" w:rsidR="005B302C" w:rsidRPr="00F47617" w:rsidRDefault="00CA7BE5" w:rsidP="005B302C">
      <w:pPr>
        <w:pStyle w:val="af1"/>
        <w:spacing w:before="0" w:beforeAutospacing="0" w:after="0" w:afterAutospacing="0"/>
        <w:jc w:val="center"/>
        <w:rPr>
          <w:i/>
          <w:iCs/>
          <w:sz w:val="20"/>
          <w:szCs w:val="20"/>
          <w:vertAlign w:val="subscript"/>
          <w:lang w:val="en-US" w:eastAsia="ar-SA"/>
        </w:rPr>
      </w:pP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b/>
          <w:bCs/>
          <w:i/>
          <w:color w:val="000000" w:themeColor="text1"/>
          <w:sz w:val="20"/>
          <w:szCs w:val="20"/>
          <w:lang w:val="en-US"/>
        </w:rPr>
        <w:t>3</w:t>
      </w:r>
      <w:r w:rsidR="0002238E" w:rsidRPr="00F47617">
        <w:rPr>
          <w:b/>
          <w:bCs/>
          <w:i/>
          <w:color w:val="000000" w:themeColor="text1"/>
          <w:sz w:val="20"/>
          <w:szCs w:val="20"/>
          <w:lang w:val="en-US"/>
        </w:rPr>
        <w:t>8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400 MHz, 273 K </w:t>
      </w:r>
      <w:r w:rsidR="005B302C" w:rsidRPr="00F47617">
        <w:rPr>
          <w:i/>
          <w:iCs/>
          <w:sz w:val="20"/>
          <w:szCs w:val="20"/>
          <w:lang w:eastAsia="ar-SA"/>
        </w:rPr>
        <w:t>в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t>6.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br w:type="page"/>
      </w:r>
    </w:p>
    <w:p w14:paraId="3BAE1CBB" w14:textId="1119B710" w:rsidR="0002238E" w:rsidRPr="00F47617" w:rsidRDefault="006045C6" w:rsidP="0002238E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02238E" w:rsidRPr="00F47617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</w:t>
      </w:r>
      <w:r w:rsidR="0002238E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39</w:t>
      </w:r>
    </w:p>
    <w:p w14:paraId="0037C886" w14:textId="4AA1C923" w:rsidR="005B302C" w:rsidRPr="00F47617" w:rsidRDefault="0002238E" w:rsidP="005B302C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F47617">
        <w:rPr>
          <w:rFonts w:ascii="Times New Roman" w:hAnsi="Times New Roman" w:cs="Times New Roman"/>
          <w:sz w:val="20"/>
          <w:szCs w:val="20"/>
        </w:rPr>
        <w:object w:dxaOrig="17723" w:dyaOrig="11310" w14:anchorId="7D9B66A3">
          <v:shape id="_x0000_i1088" type="#_x0000_t75" style="width:708pt;height:453.75pt" o:ole="">
            <v:imagedata r:id="rId84" o:title=""/>
          </v:shape>
          <o:OLEObject Type="Embed" ProgID="MestReNova.Document.1" ShapeID="_x0000_i1088" DrawAspect="Content" ObjectID="_1776944546" r:id="rId85"/>
        </w:object>
      </w:r>
    </w:p>
    <w:p w14:paraId="771463F0" w14:textId="77777777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</w:pPr>
      <w:r w:rsidRPr="00F47617">
        <w:rPr>
          <w:i/>
          <w:iCs/>
          <w:sz w:val="20"/>
          <w:szCs w:val="20"/>
          <w:lang w:val="pt-BR"/>
        </w:rPr>
        <w:t>ESI-MS</w:t>
      </w:r>
      <w:r w:rsidRPr="00F47617">
        <w:rPr>
          <w:i/>
          <w:iCs/>
          <w:sz w:val="20"/>
          <w:szCs w:val="20"/>
        </w:rPr>
        <w:t xml:space="preserve"> </w:t>
      </w:r>
      <w:r w:rsidRPr="00F47617">
        <w:rPr>
          <w:b/>
          <w:i/>
          <w:iCs/>
          <w:sz w:val="20"/>
          <w:szCs w:val="20"/>
          <w:lang w:val="en-US"/>
        </w:rPr>
        <w:t>39</w:t>
      </w:r>
    </w:p>
    <w:p w14:paraId="644AF548" w14:textId="77777777" w:rsidR="005B302C" w:rsidRPr="00F47617" w:rsidRDefault="005B302C" w:rsidP="005B302C">
      <w:pPr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  <w:lang w:eastAsia="ru-RU"/>
        </w:rPr>
      </w:pPr>
      <w:r w:rsidRPr="00F47617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br w:type="page"/>
      </w:r>
    </w:p>
    <w:p w14:paraId="2AB0C691" w14:textId="1F1CF1FD" w:rsidR="005B302C" w:rsidRPr="00F47617" w:rsidRDefault="006045C6" w:rsidP="005B302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proofErr w:type="spellStart"/>
      <w:r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Compound</w:t>
      </w:r>
      <w:proofErr w:type="spellEnd"/>
      <w:r w:rsidR="005B302C" w:rsidRPr="00F4761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4</w:t>
      </w:r>
      <w:r w:rsidR="0002238E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0</w:t>
      </w:r>
      <w:r w:rsidR="005B302C" w:rsidRPr="00F47617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vertAlign w:val="superscript"/>
          <w:lang w:val="en-US"/>
        </w:rPr>
        <w:t>x</w:t>
      </w:r>
    </w:p>
    <w:p w14:paraId="5ABE625F" w14:textId="77777777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sz w:val="20"/>
          <w:szCs w:val="20"/>
        </w:rPr>
      </w:pPr>
      <w:r w:rsidRPr="00F47617">
        <w:rPr>
          <w:sz w:val="20"/>
          <w:szCs w:val="20"/>
        </w:rPr>
        <w:object w:dxaOrig="24136" w:dyaOrig="16831" w14:anchorId="4DBD671C">
          <v:shape id="_x0000_i1089" type="#_x0000_t75" style="width:681.75pt;height:476.25pt" o:ole="">
            <v:imagedata r:id="rId86" o:title=""/>
          </v:shape>
          <o:OLEObject Type="Embed" ProgID="MestReNova.Document.1" ShapeID="_x0000_i1089" DrawAspect="Content" ObjectID="_1776944547" r:id="rId87"/>
        </w:object>
      </w:r>
    </w:p>
    <w:p w14:paraId="54D0AB1B" w14:textId="30B9096A" w:rsidR="005B302C" w:rsidRPr="00F47617" w:rsidRDefault="00CA7BE5" w:rsidP="005B302C">
      <w:pPr>
        <w:pStyle w:val="af1"/>
        <w:spacing w:before="0" w:beforeAutospacing="0" w:after="0" w:afterAutospacing="0"/>
        <w:jc w:val="center"/>
        <w:rPr>
          <w:i/>
          <w:iCs/>
          <w:sz w:val="20"/>
          <w:szCs w:val="20"/>
          <w:vertAlign w:val="subscript"/>
          <w:lang w:val="en-US" w:eastAsia="ar-SA"/>
        </w:rPr>
      </w:pPr>
      <w:r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i/>
          <w:iCs/>
          <w:sz w:val="20"/>
          <w:szCs w:val="20"/>
          <w:vertAlign w:val="superscript"/>
          <w:lang w:val="en-US" w:eastAsia="ar-SA"/>
        </w:rPr>
        <w:t>1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H NMR </w:t>
      </w:r>
      <w:r w:rsidRPr="00F47617">
        <w:rPr>
          <w:i/>
          <w:iCs/>
          <w:sz w:val="20"/>
          <w:szCs w:val="20"/>
          <w:lang w:val="en-US" w:eastAsia="ar-SA"/>
        </w:rPr>
        <w:t xml:space="preserve">  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</w:t>
      </w:r>
      <w:r w:rsidR="005B302C" w:rsidRPr="00F47617">
        <w:rPr>
          <w:b/>
          <w:bCs/>
          <w:i/>
          <w:color w:val="000000" w:themeColor="text1"/>
          <w:sz w:val="20"/>
          <w:szCs w:val="20"/>
          <w:lang w:val="en-US"/>
        </w:rPr>
        <w:t>4</w:t>
      </w:r>
      <w:r w:rsidR="0002238E" w:rsidRPr="00F47617">
        <w:rPr>
          <w:b/>
          <w:bCs/>
          <w:i/>
          <w:color w:val="000000" w:themeColor="text1"/>
          <w:sz w:val="20"/>
          <w:szCs w:val="20"/>
          <w:lang w:val="en-US"/>
        </w:rPr>
        <w:t>0</w:t>
      </w:r>
      <w:r w:rsidR="005B302C" w:rsidRPr="00F47617">
        <w:rPr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400 MHz, 273 K </w:t>
      </w:r>
      <w:r w:rsidR="005B302C" w:rsidRPr="00F47617">
        <w:rPr>
          <w:i/>
          <w:iCs/>
          <w:sz w:val="20"/>
          <w:szCs w:val="20"/>
          <w:lang w:eastAsia="ar-SA"/>
        </w:rPr>
        <w:t>в</w:t>
      </w:r>
      <w:r w:rsidR="005B302C" w:rsidRPr="00F47617">
        <w:rPr>
          <w:i/>
          <w:iCs/>
          <w:sz w:val="20"/>
          <w:szCs w:val="20"/>
          <w:lang w:val="en-US" w:eastAsia="ar-SA"/>
        </w:rPr>
        <w:t xml:space="preserve"> DMSO-d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t>6.</w:t>
      </w:r>
      <w:r w:rsidR="005B302C" w:rsidRPr="00F47617">
        <w:rPr>
          <w:i/>
          <w:iCs/>
          <w:sz w:val="20"/>
          <w:szCs w:val="20"/>
          <w:vertAlign w:val="subscript"/>
          <w:lang w:val="en-US" w:eastAsia="ar-SA"/>
        </w:rPr>
        <w:br w:type="page"/>
      </w:r>
    </w:p>
    <w:p w14:paraId="6441076B" w14:textId="77777777" w:rsidR="005B302C" w:rsidRPr="00F47617" w:rsidRDefault="005B302C" w:rsidP="005B302C">
      <w:pPr>
        <w:pStyle w:val="af1"/>
        <w:spacing w:before="0" w:beforeAutospacing="0" w:after="0" w:afterAutospacing="0"/>
        <w:jc w:val="center"/>
        <w:rPr>
          <w:sz w:val="20"/>
          <w:szCs w:val="20"/>
        </w:rPr>
      </w:pPr>
      <w:r w:rsidRPr="00F47617">
        <w:rPr>
          <w:sz w:val="20"/>
          <w:szCs w:val="20"/>
        </w:rPr>
        <w:object w:dxaOrig="24136" w:dyaOrig="16831" w14:anchorId="76298C96">
          <v:shape id="_x0000_i1090" type="#_x0000_t75" style="width:671.25pt;height:467.25pt" o:ole="">
            <v:imagedata r:id="rId88" o:title=""/>
          </v:shape>
          <o:OLEObject Type="Embed" ProgID="MestReNova.Document.1" ShapeID="_x0000_i1090" DrawAspect="Content" ObjectID="_1776944548" r:id="rId89"/>
        </w:object>
      </w:r>
    </w:p>
    <w:p w14:paraId="33570F2A" w14:textId="36D749C8" w:rsidR="005B302C" w:rsidRPr="00F47617" w:rsidRDefault="005B302C" w:rsidP="0002238E">
      <w:pPr>
        <w:pStyle w:val="af1"/>
        <w:spacing w:before="0" w:beforeAutospacing="0" w:after="0" w:afterAutospacing="0"/>
        <w:jc w:val="center"/>
        <w:rPr>
          <w:i/>
          <w:iCs/>
          <w:color w:val="000000" w:themeColor="text1"/>
          <w:sz w:val="20"/>
          <w:szCs w:val="20"/>
          <w:lang w:val="en-US"/>
        </w:rPr>
        <w:sectPr w:rsidR="005B302C" w:rsidRPr="00F47617" w:rsidSect="00353A6D">
          <w:footerReference w:type="default" r:id="rId90"/>
          <w:pgSz w:w="16838" w:h="11906" w:orient="landscape"/>
          <w:pgMar w:top="567" w:right="1134" w:bottom="851" w:left="1134" w:header="709" w:footer="709" w:gutter="0"/>
          <w:cols w:space="708"/>
          <w:docGrid w:linePitch="360"/>
        </w:sectPr>
      </w:pPr>
      <w:r w:rsidRPr="00F47617">
        <w:rPr>
          <w:i/>
          <w:iCs/>
          <w:sz w:val="20"/>
          <w:szCs w:val="20"/>
          <w:lang w:val="pt-BR"/>
        </w:rPr>
        <w:t>ESI-MS</w:t>
      </w:r>
      <w:r w:rsidRPr="00F47617">
        <w:rPr>
          <w:i/>
          <w:iCs/>
          <w:sz w:val="20"/>
          <w:szCs w:val="20"/>
        </w:rPr>
        <w:t xml:space="preserve"> </w:t>
      </w:r>
      <w:r w:rsidRPr="00F47617">
        <w:rPr>
          <w:b/>
          <w:bCs/>
          <w:i/>
          <w:color w:val="000000" w:themeColor="text1"/>
          <w:sz w:val="20"/>
          <w:szCs w:val="20"/>
        </w:rPr>
        <w:t>4</w:t>
      </w:r>
      <w:r w:rsidR="0002238E" w:rsidRPr="00F47617">
        <w:rPr>
          <w:b/>
          <w:bCs/>
          <w:i/>
          <w:color w:val="000000" w:themeColor="text1"/>
          <w:sz w:val="20"/>
          <w:szCs w:val="20"/>
          <w:lang w:val="en-US"/>
        </w:rPr>
        <w:t>0</w:t>
      </w:r>
      <w:r w:rsidRPr="00F47617">
        <w:rPr>
          <w:b/>
          <w:bCs/>
          <w:i/>
          <w:color w:val="000000" w:themeColor="text1"/>
          <w:sz w:val="20"/>
          <w:szCs w:val="20"/>
          <w:vertAlign w:val="superscript"/>
          <w:lang w:val="en-US"/>
        </w:rPr>
        <w:t>x</w:t>
      </w:r>
    </w:p>
    <w:p w14:paraId="0F4704E1" w14:textId="77777777" w:rsidR="008B53EF" w:rsidRPr="00F47617" w:rsidRDefault="008B53EF" w:rsidP="0002238E">
      <w:pPr>
        <w:rPr>
          <w:rFonts w:ascii="Times New Roman" w:hAnsi="Times New Roman" w:cs="Times New Roman"/>
          <w:sz w:val="20"/>
          <w:szCs w:val="20"/>
          <w:lang w:val="en-US"/>
        </w:rPr>
      </w:pPr>
    </w:p>
    <w:sectPr w:rsidR="008B53EF" w:rsidRPr="00F476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09D2776" w14:textId="77777777" w:rsidR="00D347F6" w:rsidRDefault="00D347F6">
      <w:pPr>
        <w:spacing w:after="0" w:line="240" w:lineRule="auto"/>
      </w:pPr>
      <w:r>
        <w:separator/>
      </w:r>
    </w:p>
  </w:endnote>
  <w:endnote w:type="continuationSeparator" w:id="0">
    <w:p w14:paraId="5595AFD5" w14:textId="77777777" w:rsidR="00D347F6" w:rsidRDefault="00D347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ymbol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xsy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38937298"/>
      <w:docPartObj>
        <w:docPartGallery w:val="Page Numbers (Bottom of Page)"/>
        <w:docPartUnique/>
      </w:docPartObj>
    </w:sdtPr>
    <w:sdtContent>
      <w:p w14:paraId="11492457" w14:textId="77777777" w:rsidR="00AC39CC" w:rsidRDefault="00AC39CC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F1494">
          <w:rPr>
            <w:noProof/>
          </w:rPr>
          <w:t>21</w:t>
        </w:r>
        <w:r>
          <w:fldChar w:fldCharType="end"/>
        </w:r>
      </w:p>
    </w:sdtContent>
  </w:sdt>
  <w:p w14:paraId="3E03E443" w14:textId="77777777" w:rsidR="00AC39CC" w:rsidRDefault="00AC39CC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7A21352" w14:textId="77777777" w:rsidR="00D347F6" w:rsidRDefault="00D347F6">
      <w:pPr>
        <w:spacing w:after="0" w:line="240" w:lineRule="auto"/>
      </w:pPr>
      <w:r>
        <w:separator/>
      </w:r>
    </w:p>
  </w:footnote>
  <w:footnote w:type="continuationSeparator" w:id="0">
    <w:p w14:paraId="741F1905" w14:textId="77777777" w:rsidR="00D347F6" w:rsidRDefault="00D347F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58201C3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Symbol" w:hAnsi="Symbol" w:cs="Symbol" w:hint="default"/>
        <w:sz w:val="24"/>
        <w:szCs w:val="24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ascii="Courier New" w:hAnsi="Courier New" w:cs="Courier New" w:hint="default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  <w:rPr>
        <w:rFonts w:ascii="Wingdings" w:hAnsi="Wingdings" w:cs="Wingdings" w:hint="default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2" w15:restartNumberingAfterBreak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Symbol" w:hAnsi="Symbol" w:cs="Symbol" w:hint="default"/>
        <w:sz w:val="18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ascii="Courier New" w:hAnsi="Courier New" w:cs="Courier New" w:hint="default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  <w:rPr>
        <w:rFonts w:ascii="Wingdings" w:hAnsi="Wingdings" w:cs="Wingdings" w:hint="default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  <w:rPr>
        <w:rFonts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center"/>
      <w:pPr>
        <w:tabs>
          <w:tab w:val="num" w:pos="0"/>
        </w:tabs>
        <w:ind w:left="720" w:hanging="360"/>
      </w:pPr>
      <w:rPr>
        <w:rFonts w:cs="Times New Roman"/>
        <w:color w:val="000000"/>
        <w:sz w:val="24"/>
        <w:szCs w:val="24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08"/>
        </w:tabs>
        <w:ind w:left="720" w:hanging="360"/>
      </w:pPr>
      <w:rPr>
        <w:rFonts w:cs="Times New Roman"/>
        <w:b/>
        <w:i/>
      </w:rPr>
    </w:lvl>
  </w:abstractNum>
  <w:abstractNum w:abstractNumId="5" w15:restartNumberingAfterBreak="0">
    <w:nsid w:val="07D066D2"/>
    <w:multiLevelType w:val="hybridMultilevel"/>
    <w:tmpl w:val="2362E616"/>
    <w:lvl w:ilvl="0" w:tplc="5136EACC">
      <w:start w:val="1"/>
      <w:numFmt w:val="decimal"/>
      <w:lvlText w:val="%1)"/>
      <w:lvlJc w:val="left"/>
      <w:pPr>
        <w:ind w:left="126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6" w15:restartNumberingAfterBreak="0">
    <w:nsid w:val="0DB91DD9"/>
    <w:multiLevelType w:val="hybridMultilevel"/>
    <w:tmpl w:val="F034BB84"/>
    <w:lvl w:ilvl="0" w:tplc="2B5255B8">
      <w:start w:val="1"/>
      <w:numFmt w:val="decimal"/>
      <w:lvlText w:val="%1)"/>
      <w:lvlJc w:val="left"/>
      <w:pPr>
        <w:ind w:left="1065" w:hanging="360"/>
      </w:pPr>
      <w:rPr>
        <w:rFonts w:cs="Times New Roman" w:hint="default"/>
        <w:b w:val="0"/>
      </w:rPr>
    </w:lvl>
    <w:lvl w:ilvl="1" w:tplc="04190019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7" w15:restartNumberingAfterBreak="0">
    <w:nsid w:val="0F2655E2"/>
    <w:multiLevelType w:val="hybridMultilevel"/>
    <w:tmpl w:val="03A072A2"/>
    <w:lvl w:ilvl="0" w:tplc="0419000F">
      <w:start w:val="1"/>
      <w:numFmt w:val="decimal"/>
      <w:lvlText w:val="%1."/>
      <w:lvlJc w:val="left"/>
      <w:pPr>
        <w:ind w:left="1068" w:hanging="360"/>
      </w:p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103A275E"/>
    <w:multiLevelType w:val="hybridMultilevel"/>
    <w:tmpl w:val="D5EC75F4"/>
    <w:lvl w:ilvl="0" w:tplc="217AA77E">
      <w:start w:val="1"/>
      <w:numFmt w:val="decimal"/>
      <w:lvlText w:val="%1."/>
      <w:lvlJc w:val="left"/>
      <w:pPr>
        <w:tabs>
          <w:tab w:val="num" w:pos="357"/>
        </w:tabs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109547BC"/>
    <w:multiLevelType w:val="hybridMultilevel"/>
    <w:tmpl w:val="6C8CBECA"/>
    <w:lvl w:ilvl="0" w:tplc="EE446A04">
      <w:start w:val="1"/>
      <w:numFmt w:val="bullet"/>
      <w:pStyle w:val="a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24A6E7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9EE56C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D4A113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2840F2C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FFCC15E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3348AC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F563CC0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87CCE56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13001EB1"/>
    <w:multiLevelType w:val="hybridMultilevel"/>
    <w:tmpl w:val="4DC25A42"/>
    <w:lvl w:ilvl="0" w:tplc="04190011">
      <w:start w:val="1"/>
      <w:numFmt w:val="decimal"/>
      <w:lvlText w:val="%1)"/>
      <w:lvlJc w:val="left"/>
      <w:pPr>
        <w:ind w:left="1485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205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925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645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65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85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805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525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245" w:hanging="180"/>
      </w:pPr>
      <w:rPr>
        <w:rFonts w:cs="Times New Roman"/>
      </w:rPr>
    </w:lvl>
  </w:abstractNum>
  <w:abstractNum w:abstractNumId="11" w15:restartNumberingAfterBreak="0">
    <w:nsid w:val="158E2C76"/>
    <w:multiLevelType w:val="hybridMultilevel"/>
    <w:tmpl w:val="E8AEF302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2" w15:restartNumberingAfterBreak="0">
    <w:nsid w:val="171D5ADD"/>
    <w:multiLevelType w:val="hybridMultilevel"/>
    <w:tmpl w:val="7200F3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7F71225"/>
    <w:multiLevelType w:val="hybridMultilevel"/>
    <w:tmpl w:val="B2B4395E"/>
    <w:lvl w:ilvl="0" w:tplc="9A204462">
      <w:start w:val="1"/>
      <w:numFmt w:val="bullet"/>
      <w:lvlText w:val="–"/>
      <w:lvlJc w:val="left"/>
      <w:pPr>
        <w:tabs>
          <w:tab w:val="num" w:pos="357"/>
        </w:tabs>
      </w:pPr>
      <w:rPr>
        <w:rFonts w:ascii="Times New Roman" w:hAnsi="Times New Roman" w:hint="default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1E15484F"/>
    <w:multiLevelType w:val="hybridMultilevel"/>
    <w:tmpl w:val="6E60F968"/>
    <w:lvl w:ilvl="0" w:tplc="C49AE218">
      <w:start w:val="1"/>
      <w:numFmt w:val="decimal"/>
      <w:pStyle w:val="a0"/>
      <w:lvlText w:val="%1."/>
      <w:lvlJc w:val="left"/>
      <w:pPr>
        <w:ind w:left="3814" w:hanging="310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5" w15:restartNumberingAfterBreak="0">
    <w:nsid w:val="220C5E5B"/>
    <w:multiLevelType w:val="hybridMultilevel"/>
    <w:tmpl w:val="00E0F49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26C33311"/>
    <w:multiLevelType w:val="hybridMultilevel"/>
    <w:tmpl w:val="4DC25A42"/>
    <w:lvl w:ilvl="0" w:tplc="04190011">
      <w:start w:val="1"/>
      <w:numFmt w:val="decimal"/>
      <w:lvlText w:val="%1)"/>
      <w:lvlJc w:val="left"/>
      <w:pPr>
        <w:ind w:left="1485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205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925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645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65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85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805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525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245" w:hanging="180"/>
      </w:pPr>
      <w:rPr>
        <w:rFonts w:cs="Times New Roman"/>
      </w:rPr>
    </w:lvl>
  </w:abstractNum>
  <w:abstractNum w:abstractNumId="17" w15:restartNumberingAfterBreak="0">
    <w:nsid w:val="281C0602"/>
    <w:multiLevelType w:val="hybridMultilevel"/>
    <w:tmpl w:val="9EAE0448"/>
    <w:lvl w:ilvl="0" w:tplc="A2867770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8" w15:restartNumberingAfterBreak="0">
    <w:nsid w:val="2949081F"/>
    <w:multiLevelType w:val="hybridMultilevel"/>
    <w:tmpl w:val="F57659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5FE09D0"/>
    <w:multiLevelType w:val="hybridMultilevel"/>
    <w:tmpl w:val="640A377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6B85C59"/>
    <w:multiLevelType w:val="hybridMultilevel"/>
    <w:tmpl w:val="1CB0F3E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 w15:restartNumberingAfterBreak="0">
    <w:nsid w:val="3CCD34F0"/>
    <w:multiLevelType w:val="multilevel"/>
    <w:tmpl w:val="E46A33AC"/>
    <w:lvl w:ilvl="0">
      <w:start w:val="1"/>
      <w:numFmt w:val="decimal"/>
      <w:pStyle w:val="a1"/>
      <w:suff w:val="space"/>
      <w:lvlText w:val="%1"/>
      <w:lvlJc w:val="left"/>
      <w:pPr>
        <w:ind w:left="709"/>
      </w:pPr>
      <w:rPr>
        <w:rFonts w:cs="Times New Roman" w:hint="default"/>
      </w:rPr>
    </w:lvl>
    <w:lvl w:ilvl="1">
      <w:start w:val="1"/>
      <w:numFmt w:val="decimal"/>
      <w:suff w:val="space"/>
      <w:lvlText w:val="%1.%2"/>
      <w:lvlJc w:val="left"/>
      <w:pPr>
        <w:ind w:left="-141" w:firstLine="709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firstLine="709"/>
      </w:pPr>
      <w:rPr>
        <w:rFonts w:cs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firstLine="709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941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445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949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4453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5029" w:hanging="1440"/>
      </w:pPr>
      <w:rPr>
        <w:rFonts w:cs="Times New Roman" w:hint="default"/>
      </w:rPr>
    </w:lvl>
  </w:abstractNum>
  <w:abstractNum w:abstractNumId="22" w15:restartNumberingAfterBreak="0">
    <w:nsid w:val="3D1B7E45"/>
    <w:multiLevelType w:val="hybridMultilevel"/>
    <w:tmpl w:val="059CB0D2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E8B1B68"/>
    <w:multiLevelType w:val="hybridMultilevel"/>
    <w:tmpl w:val="042E9E7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3F35265C"/>
    <w:multiLevelType w:val="hybridMultilevel"/>
    <w:tmpl w:val="80AE1AB4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4496DBF"/>
    <w:multiLevelType w:val="multilevel"/>
    <w:tmpl w:val="FCB8A6BA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color w:val="000000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cs="Times New Roman" w:hint="default"/>
        <w:color w:val="000000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  <w:color w:val="000000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  <w:color w:val="000000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  <w:color w:val="000000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  <w:color w:val="000000"/>
      </w:rPr>
    </w:lvl>
  </w:abstractNum>
  <w:abstractNum w:abstractNumId="26" w15:restartNumberingAfterBreak="0">
    <w:nsid w:val="464F0129"/>
    <w:multiLevelType w:val="hybridMultilevel"/>
    <w:tmpl w:val="2ABA72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AA13ED8"/>
    <w:multiLevelType w:val="hybridMultilevel"/>
    <w:tmpl w:val="45B8036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 w15:restartNumberingAfterBreak="0">
    <w:nsid w:val="4AAF6E40"/>
    <w:multiLevelType w:val="hybridMultilevel"/>
    <w:tmpl w:val="5CB2B61E"/>
    <w:lvl w:ilvl="0" w:tplc="29F620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9" w15:restartNumberingAfterBreak="0">
    <w:nsid w:val="4B6D63C9"/>
    <w:multiLevelType w:val="hybridMultilevel"/>
    <w:tmpl w:val="95685A92"/>
    <w:lvl w:ilvl="0" w:tplc="EE78F30C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0" w15:restartNumberingAfterBreak="0">
    <w:nsid w:val="4EF72868"/>
    <w:multiLevelType w:val="hybridMultilevel"/>
    <w:tmpl w:val="CF3840D6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04E7696"/>
    <w:multiLevelType w:val="hybridMultilevel"/>
    <w:tmpl w:val="5B4E58D6"/>
    <w:lvl w:ilvl="0" w:tplc="1E262268">
      <w:start w:val="47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2" w15:restartNumberingAfterBreak="0">
    <w:nsid w:val="53B93A31"/>
    <w:multiLevelType w:val="multilevel"/>
    <w:tmpl w:val="A8B23C66"/>
    <w:lvl w:ilvl="0">
      <w:start w:val="1"/>
      <w:numFmt w:val="none"/>
      <w:lvlText w:val="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2"/>
      <w:lvlJc w:val="left"/>
      <w:pPr>
        <w:ind w:left="792" w:hanging="432"/>
      </w:pPr>
      <w:rPr>
        <w:rFonts w:cs="Times New Roman" w:hint="default"/>
      </w:rPr>
    </w:lvl>
    <w:lvl w:ilvl="2">
      <w:start w:val="1"/>
      <w:numFmt w:val="decimal"/>
      <w:lvlText w:val="%2.%3"/>
      <w:lvlJc w:val="left"/>
      <w:pPr>
        <w:ind w:left="1072" w:hanging="504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</w:rPr>
    </w:lvl>
    <w:lvl w:ilvl="3">
      <w:start w:val="1"/>
      <w:numFmt w:val="decimal"/>
      <w:lvlText w:val="%2.%3.%4."/>
      <w:lvlJc w:val="left"/>
      <w:pPr>
        <w:ind w:left="1728" w:hanging="648"/>
      </w:pPr>
      <w:rPr>
        <w:rFonts w:cs="Times New Roman" w:hint="default"/>
      </w:rPr>
    </w:lvl>
    <w:lvl w:ilvl="4">
      <w:start w:val="1"/>
      <w:numFmt w:val="decimal"/>
      <w:lvlText w:val="%2.%3.%4.%5."/>
      <w:lvlJc w:val="left"/>
      <w:pPr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</w:rPr>
    </w:lvl>
  </w:abstractNum>
  <w:abstractNum w:abstractNumId="33" w15:restartNumberingAfterBreak="0">
    <w:nsid w:val="54AC13A5"/>
    <w:multiLevelType w:val="hybridMultilevel"/>
    <w:tmpl w:val="C9AC893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4" w15:restartNumberingAfterBreak="0">
    <w:nsid w:val="56DB4C31"/>
    <w:multiLevelType w:val="multilevel"/>
    <w:tmpl w:val="758A8B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D320C19"/>
    <w:multiLevelType w:val="multilevel"/>
    <w:tmpl w:val="A57E6ECE"/>
    <w:lvl w:ilvl="0">
      <w:start w:val="1"/>
      <w:numFmt w:val="decimal"/>
      <w:lvlText w:val="%1."/>
      <w:lvlJc w:val="left"/>
      <w:pPr>
        <w:ind w:left="540" w:hanging="540"/>
      </w:pPr>
      <w:rPr>
        <w:rFonts w:cs="Times New Roman" w:hint="default"/>
        <w:color w:val="000000"/>
      </w:rPr>
    </w:lvl>
    <w:lvl w:ilvl="1">
      <w:start w:val="2"/>
      <w:numFmt w:val="decimal"/>
      <w:lvlText w:val="%1.%2."/>
      <w:lvlJc w:val="left"/>
      <w:pPr>
        <w:ind w:left="894" w:hanging="540"/>
      </w:pPr>
      <w:rPr>
        <w:rFonts w:cs="Times New Roman" w:hint="default"/>
        <w:color w:val="000000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cs="Times New Roman" w:hint="default"/>
        <w:color w:val="000000"/>
      </w:rPr>
    </w:lvl>
    <w:lvl w:ilvl="3">
      <w:start w:val="1"/>
      <w:numFmt w:val="decimal"/>
      <w:lvlText w:val="%1.%2.%3.%4."/>
      <w:lvlJc w:val="left"/>
      <w:pPr>
        <w:ind w:left="1782" w:hanging="720"/>
      </w:pPr>
      <w:rPr>
        <w:rFonts w:cs="Times New Roman" w:hint="default"/>
        <w:color w:val="000000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cs="Times New Roman" w:hint="default"/>
        <w:color w:val="000000"/>
      </w:rPr>
    </w:lvl>
    <w:lvl w:ilvl="5">
      <w:start w:val="1"/>
      <w:numFmt w:val="decimal"/>
      <w:lvlText w:val="%1.%2.%3.%4.%5.%6."/>
      <w:lvlJc w:val="left"/>
      <w:pPr>
        <w:ind w:left="2850" w:hanging="1080"/>
      </w:pPr>
      <w:rPr>
        <w:rFonts w:cs="Times New Roman"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3564" w:hanging="1440"/>
      </w:pPr>
      <w:rPr>
        <w:rFonts w:cs="Times New Roman"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3918" w:hanging="1440"/>
      </w:pPr>
      <w:rPr>
        <w:rFonts w:cs="Times New Roman"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4632" w:hanging="1800"/>
      </w:pPr>
      <w:rPr>
        <w:rFonts w:cs="Times New Roman" w:hint="default"/>
        <w:color w:val="000000"/>
      </w:rPr>
    </w:lvl>
  </w:abstractNum>
  <w:abstractNum w:abstractNumId="36" w15:restartNumberingAfterBreak="0">
    <w:nsid w:val="60265DD6"/>
    <w:multiLevelType w:val="hybridMultilevel"/>
    <w:tmpl w:val="1664764C"/>
    <w:lvl w:ilvl="0" w:tplc="10C6F94A">
      <w:start w:val="1"/>
      <w:numFmt w:val="decimal"/>
      <w:lvlText w:val="%1."/>
      <w:lvlJc w:val="left"/>
      <w:pPr>
        <w:ind w:left="104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6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48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0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2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4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6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08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00" w:hanging="180"/>
      </w:pPr>
      <w:rPr>
        <w:rFonts w:cs="Times New Roman"/>
      </w:rPr>
    </w:lvl>
  </w:abstractNum>
  <w:abstractNum w:abstractNumId="37" w15:restartNumberingAfterBreak="0">
    <w:nsid w:val="623C613C"/>
    <w:multiLevelType w:val="hybridMultilevel"/>
    <w:tmpl w:val="5CB2B61E"/>
    <w:lvl w:ilvl="0" w:tplc="29F620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8" w15:restartNumberingAfterBreak="0">
    <w:nsid w:val="6A405AD2"/>
    <w:multiLevelType w:val="hybridMultilevel"/>
    <w:tmpl w:val="F252E5E6"/>
    <w:lvl w:ilvl="0" w:tplc="C49AE218">
      <w:start w:val="1"/>
      <w:numFmt w:val="decimal"/>
      <w:lvlText w:val="%1."/>
      <w:lvlJc w:val="left"/>
      <w:pPr>
        <w:ind w:left="3814" w:hanging="310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 w15:restartNumberingAfterBreak="0">
    <w:nsid w:val="6AC2665D"/>
    <w:multiLevelType w:val="hybridMultilevel"/>
    <w:tmpl w:val="F07ED802"/>
    <w:lvl w:ilvl="0" w:tplc="ABCC6508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  <w:b w:val="0"/>
      </w:rPr>
    </w:lvl>
    <w:lvl w:ilvl="1" w:tplc="04190019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40" w15:restartNumberingAfterBreak="0">
    <w:nsid w:val="6DE37342"/>
    <w:multiLevelType w:val="hybridMultilevel"/>
    <w:tmpl w:val="C2048AC6"/>
    <w:lvl w:ilvl="0" w:tplc="F7B4638E">
      <w:start w:val="1"/>
      <w:numFmt w:val="decimal"/>
      <w:lvlText w:val="(%1)"/>
      <w:lvlJc w:val="left"/>
      <w:pPr>
        <w:ind w:left="1249" w:hanging="48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84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6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8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00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72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44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6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89" w:hanging="180"/>
      </w:pPr>
      <w:rPr>
        <w:rFonts w:cs="Times New Roman"/>
      </w:rPr>
    </w:lvl>
  </w:abstractNum>
  <w:abstractNum w:abstractNumId="41" w15:restartNumberingAfterBreak="0">
    <w:nsid w:val="6EEF2660"/>
    <w:multiLevelType w:val="hybridMultilevel"/>
    <w:tmpl w:val="B86EFDD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2" w15:restartNumberingAfterBreak="0">
    <w:nsid w:val="72311567"/>
    <w:multiLevelType w:val="multilevel"/>
    <w:tmpl w:val="A2B69384"/>
    <w:lvl w:ilvl="0">
      <w:start w:val="1"/>
      <w:numFmt w:val="decimal"/>
      <w:lvlText w:val="%1."/>
      <w:lvlJc w:val="left"/>
      <w:pPr>
        <w:ind w:left="540" w:hanging="54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894" w:hanging="54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782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85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56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918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632" w:hanging="1800"/>
      </w:pPr>
      <w:rPr>
        <w:rFonts w:cs="Times New Roman" w:hint="default"/>
      </w:rPr>
    </w:lvl>
  </w:abstractNum>
  <w:abstractNum w:abstractNumId="43" w15:restartNumberingAfterBreak="0">
    <w:nsid w:val="73AC52A9"/>
    <w:multiLevelType w:val="hybridMultilevel"/>
    <w:tmpl w:val="6E7894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3AE2C92"/>
    <w:multiLevelType w:val="hybridMultilevel"/>
    <w:tmpl w:val="6CEC3814"/>
    <w:lvl w:ilvl="0" w:tplc="1EE0FB12">
      <w:numFmt w:val="bullet"/>
      <w:lvlText w:val=""/>
      <w:lvlJc w:val="left"/>
      <w:pPr>
        <w:ind w:left="1069" w:hanging="360"/>
      </w:pPr>
      <w:rPr>
        <w:rFonts w:ascii="Symbol" w:eastAsia="Times New Roman" w:hAnsi="Symbol" w:hint="default"/>
      </w:rPr>
    </w:lvl>
    <w:lvl w:ilvl="1" w:tplc="04190003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5" w15:restartNumberingAfterBreak="0">
    <w:nsid w:val="756C7FF7"/>
    <w:multiLevelType w:val="hybridMultilevel"/>
    <w:tmpl w:val="E4E0183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6" w15:restartNumberingAfterBreak="0">
    <w:nsid w:val="768C2C07"/>
    <w:multiLevelType w:val="hybridMultilevel"/>
    <w:tmpl w:val="68920DE6"/>
    <w:lvl w:ilvl="0" w:tplc="BC06E8D8">
      <w:start w:val="1"/>
      <w:numFmt w:val="decimal"/>
      <w:lvlText w:val="%1)"/>
      <w:lvlJc w:val="left"/>
      <w:pPr>
        <w:ind w:left="1069" w:hanging="360"/>
      </w:pPr>
      <w:rPr>
        <w:rFonts w:cs="Calibri"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47" w15:restartNumberingAfterBreak="0">
    <w:nsid w:val="76FB469B"/>
    <w:multiLevelType w:val="hybridMultilevel"/>
    <w:tmpl w:val="AFAE3814"/>
    <w:lvl w:ilvl="0" w:tplc="A874F7F8">
      <w:start w:val="1"/>
      <w:numFmt w:val="decimal"/>
      <w:lvlText w:val="%1)"/>
      <w:lvlJc w:val="left"/>
      <w:pPr>
        <w:ind w:left="-774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-54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666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1386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2106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2826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3546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4266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4986" w:hanging="180"/>
      </w:pPr>
      <w:rPr>
        <w:rFonts w:cs="Times New Roman"/>
      </w:rPr>
    </w:lvl>
  </w:abstractNum>
  <w:abstractNum w:abstractNumId="48" w15:restartNumberingAfterBreak="0">
    <w:nsid w:val="79200D85"/>
    <w:multiLevelType w:val="multilevel"/>
    <w:tmpl w:val="C242DC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6"/>
      <w:numFmt w:val="decimal"/>
      <w:isLgl/>
      <w:lvlText w:val="%1.%2"/>
      <w:lvlJc w:val="left"/>
      <w:pPr>
        <w:tabs>
          <w:tab w:val="num" w:pos="750"/>
        </w:tabs>
        <w:ind w:left="750" w:hanging="39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</w:abstractNum>
  <w:abstractNum w:abstractNumId="49" w15:restartNumberingAfterBreak="0">
    <w:nsid w:val="7D96293A"/>
    <w:multiLevelType w:val="hybridMultilevel"/>
    <w:tmpl w:val="5CB2B61E"/>
    <w:lvl w:ilvl="0" w:tplc="29F620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>
      <w:start w:val="1"/>
      <w:numFmt w:val="lowerLetter"/>
      <w:pStyle w:val="4"/>
      <w:lvlText w:val="%5."/>
      <w:lvlJc w:val="left"/>
      <w:pPr>
        <w:ind w:left="394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 w16cid:durableId="1419719259">
    <w:abstractNumId w:val="26"/>
  </w:num>
  <w:num w:numId="2" w16cid:durableId="482626207">
    <w:abstractNumId w:val="18"/>
  </w:num>
  <w:num w:numId="3" w16cid:durableId="1179589355">
    <w:abstractNumId w:val="43"/>
  </w:num>
  <w:num w:numId="4" w16cid:durableId="867911968">
    <w:abstractNumId w:val="0"/>
  </w:num>
  <w:num w:numId="5" w16cid:durableId="1346058810">
    <w:abstractNumId w:val="47"/>
  </w:num>
  <w:num w:numId="6" w16cid:durableId="509761053">
    <w:abstractNumId w:val="5"/>
  </w:num>
  <w:num w:numId="7" w16cid:durableId="1931430200">
    <w:abstractNumId w:val="23"/>
  </w:num>
  <w:num w:numId="8" w16cid:durableId="1060203435">
    <w:abstractNumId w:val="10"/>
  </w:num>
  <w:num w:numId="9" w16cid:durableId="360859956">
    <w:abstractNumId w:val="40"/>
  </w:num>
  <w:num w:numId="10" w16cid:durableId="2035642863">
    <w:abstractNumId w:val="15"/>
  </w:num>
  <w:num w:numId="11" w16cid:durableId="206457950">
    <w:abstractNumId w:val="16"/>
  </w:num>
  <w:num w:numId="12" w16cid:durableId="1883325702">
    <w:abstractNumId w:val="1"/>
  </w:num>
  <w:num w:numId="13" w16cid:durableId="387146436">
    <w:abstractNumId w:val="2"/>
  </w:num>
  <w:num w:numId="14" w16cid:durableId="1889755592">
    <w:abstractNumId w:val="3"/>
  </w:num>
  <w:num w:numId="15" w16cid:durableId="2143881398">
    <w:abstractNumId w:val="4"/>
  </w:num>
  <w:num w:numId="16" w16cid:durableId="1849366823">
    <w:abstractNumId w:val="9"/>
  </w:num>
  <w:num w:numId="17" w16cid:durableId="506679622">
    <w:abstractNumId w:val="25"/>
  </w:num>
  <w:num w:numId="18" w16cid:durableId="548608200">
    <w:abstractNumId w:val="21"/>
  </w:num>
  <w:num w:numId="19" w16cid:durableId="1668820077">
    <w:abstractNumId w:val="42"/>
  </w:num>
  <w:num w:numId="20" w16cid:durableId="2108963856">
    <w:abstractNumId w:val="36"/>
  </w:num>
  <w:num w:numId="21" w16cid:durableId="1937250162">
    <w:abstractNumId w:val="35"/>
  </w:num>
  <w:num w:numId="22" w16cid:durableId="1165366597">
    <w:abstractNumId w:val="13"/>
  </w:num>
  <w:num w:numId="23" w16cid:durableId="375155637">
    <w:abstractNumId w:val="8"/>
  </w:num>
  <w:num w:numId="24" w16cid:durableId="1491559516">
    <w:abstractNumId w:val="30"/>
  </w:num>
  <w:num w:numId="25" w16cid:durableId="80832574">
    <w:abstractNumId w:val="24"/>
  </w:num>
  <w:num w:numId="26" w16cid:durableId="752316397">
    <w:abstractNumId w:val="48"/>
  </w:num>
  <w:num w:numId="27" w16cid:durableId="1323434743">
    <w:abstractNumId w:val="22"/>
  </w:num>
  <w:num w:numId="28" w16cid:durableId="1120881994">
    <w:abstractNumId w:val="41"/>
  </w:num>
  <w:num w:numId="29" w16cid:durableId="1312952552">
    <w:abstractNumId w:val="19"/>
  </w:num>
  <w:num w:numId="30" w16cid:durableId="2072800379">
    <w:abstractNumId w:val="34"/>
  </w:num>
  <w:num w:numId="31" w16cid:durableId="1049842700">
    <w:abstractNumId w:val="33"/>
  </w:num>
  <w:num w:numId="32" w16cid:durableId="1940022815">
    <w:abstractNumId w:val="12"/>
  </w:num>
  <w:num w:numId="33" w16cid:durableId="1750612229">
    <w:abstractNumId w:val="11"/>
  </w:num>
  <w:num w:numId="34" w16cid:durableId="1483110663">
    <w:abstractNumId w:val="14"/>
  </w:num>
  <w:num w:numId="35" w16cid:durableId="1367022675">
    <w:abstractNumId w:val="38"/>
  </w:num>
  <w:num w:numId="36" w16cid:durableId="1524828286">
    <w:abstractNumId w:val="44"/>
  </w:num>
  <w:num w:numId="37" w16cid:durableId="364597891">
    <w:abstractNumId w:val="20"/>
  </w:num>
  <w:num w:numId="38" w16cid:durableId="229391950">
    <w:abstractNumId w:val="27"/>
  </w:num>
  <w:num w:numId="39" w16cid:durableId="623467941">
    <w:abstractNumId w:val="29"/>
  </w:num>
  <w:num w:numId="40" w16cid:durableId="1481456147">
    <w:abstractNumId w:val="31"/>
  </w:num>
  <w:num w:numId="41" w16cid:durableId="1657300756">
    <w:abstractNumId w:val="17"/>
  </w:num>
  <w:num w:numId="42" w16cid:durableId="537859502">
    <w:abstractNumId w:val="46"/>
  </w:num>
  <w:num w:numId="43" w16cid:durableId="1938365107">
    <w:abstractNumId w:val="39"/>
  </w:num>
  <w:num w:numId="44" w16cid:durableId="931429745">
    <w:abstractNumId w:val="49"/>
  </w:num>
  <w:num w:numId="45" w16cid:durableId="1760981960">
    <w:abstractNumId w:val="37"/>
  </w:num>
  <w:num w:numId="46" w16cid:durableId="17661797">
    <w:abstractNumId w:val="28"/>
  </w:num>
  <w:num w:numId="47" w16cid:durableId="2052221504">
    <w:abstractNumId w:val="45"/>
  </w:num>
  <w:num w:numId="48" w16cid:durableId="1180659138">
    <w:abstractNumId w:val="32"/>
  </w:num>
  <w:num w:numId="49" w16cid:durableId="1996952160">
    <w:abstractNumId w:val="6"/>
  </w:num>
  <w:num w:numId="50" w16cid:durableId="13600894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hideSpellingErrors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4DD7"/>
    <w:rsid w:val="0000605A"/>
    <w:rsid w:val="0001198C"/>
    <w:rsid w:val="00011B6D"/>
    <w:rsid w:val="00011F7E"/>
    <w:rsid w:val="0002238E"/>
    <w:rsid w:val="00022AB0"/>
    <w:rsid w:val="000237AF"/>
    <w:rsid w:val="000314F4"/>
    <w:rsid w:val="00034DA6"/>
    <w:rsid w:val="000455BB"/>
    <w:rsid w:val="000524FD"/>
    <w:rsid w:val="000536C6"/>
    <w:rsid w:val="00071A9E"/>
    <w:rsid w:val="00074294"/>
    <w:rsid w:val="00075186"/>
    <w:rsid w:val="000961D9"/>
    <w:rsid w:val="000969AC"/>
    <w:rsid w:val="000B7954"/>
    <w:rsid w:val="000C2D68"/>
    <w:rsid w:val="000C36CB"/>
    <w:rsid w:val="000D0451"/>
    <w:rsid w:val="000E0CF4"/>
    <w:rsid w:val="000E20C7"/>
    <w:rsid w:val="000E37D3"/>
    <w:rsid w:val="0010073D"/>
    <w:rsid w:val="00100B87"/>
    <w:rsid w:val="00103A21"/>
    <w:rsid w:val="001206D3"/>
    <w:rsid w:val="001447B5"/>
    <w:rsid w:val="0014604B"/>
    <w:rsid w:val="001469A1"/>
    <w:rsid w:val="00153A7B"/>
    <w:rsid w:val="00161747"/>
    <w:rsid w:val="00161EEE"/>
    <w:rsid w:val="001675C9"/>
    <w:rsid w:val="001866B4"/>
    <w:rsid w:val="00190FFD"/>
    <w:rsid w:val="0019721D"/>
    <w:rsid w:val="001A1D27"/>
    <w:rsid w:val="001B5A86"/>
    <w:rsid w:val="001D1F2F"/>
    <w:rsid w:val="001D46B3"/>
    <w:rsid w:val="001D4854"/>
    <w:rsid w:val="001D5180"/>
    <w:rsid w:val="001D7480"/>
    <w:rsid w:val="001E4D02"/>
    <w:rsid w:val="001F3035"/>
    <w:rsid w:val="001F530C"/>
    <w:rsid w:val="0020488A"/>
    <w:rsid w:val="00205A8E"/>
    <w:rsid w:val="00216795"/>
    <w:rsid w:val="00224046"/>
    <w:rsid w:val="00227999"/>
    <w:rsid w:val="002375A4"/>
    <w:rsid w:val="00251369"/>
    <w:rsid w:val="00255544"/>
    <w:rsid w:val="00272528"/>
    <w:rsid w:val="00276D17"/>
    <w:rsid w:val="00293538"/>
    <w:rsid w:val="00294B9D"/>
    <w:rsid w:val="00294C72"/>
    <w:rsid w:val="00294F26"/>
    <w:rsid w:val="002A4465"/>
    <w:rsid w:val="002A67AC"/>
    <w:rsid w:val="002C2A85"/>
    <w:rsid w:val="002D0703"/>
    <w:rsid w:val="002D1A8D"/>
    <w:rsid w:val="002E1873"/>
    <w:rsid w:val="002E447F"/>
    <w:rsid w:val="002E75F0"/>
    <w:rsid w:val="002F1494"/>
    <w:rsid w:val="002F4BB5"/>
    <w:rsid w:val="00300423"/>
    <w:rsid w:val="00301CC9"/>
    <w:rsid w:val="003022DD"/>
    <w:rsid w:val="0031119C"/>
    <w:rsid w:val="003118DD"/>
    <w:rsid w:val="00314A52"/>
    <w:rsid w:val="003478B1"/>
    <w:rsid w:val="00352600"/>
    <w:rsid w:val="00353A6D"/>
    <w:rsid w:val="00354DD7"/>
    <w:rsid w:val="00357562"/>
    <w:rsid w:val="00376387"/>
    <w:rsid w:val="003772CF"/>
    <w:rsid w:val="00387155"/>
    <w:rsid w:val="00397EEC"/>
    <w:rsid w:val="003C3B39"/>
    <w:rsid w:val="003E1C1F"/>
    <w:rsid w:val="003E2E7C"/>
    <w:rsid w:val="003E2F65"/>
    <w:rsid w:val="003F1418"/>
    <w:rsid w:val="003F7543"/>
    <w:rsid w:val="00415832"/>
    <w:rsid w:val="00432A30"/>
    <w:rsid w:val="00436480"/>
    <w:rsid w:val="0044535D"/>
    <w:rsid w:val="00455C50"/>
    <w:rsid w:val="0046284A"/>
    <w:rsid w:val="004679AA"/>
    <w:rsid w:val="00482087"/>
    <w:rsid w:val="00486409"/>
    <w:rsid w:val="004879CC"/>
    <w:rsid w:val="00492586"/>
    <w:rsid w:val="004A039E"/>
    <w:rsid w:val="004A7F01"/>
    <w:rsid w:val="004B5269"/>
    <w:rsid w:val="004C7D4D"/>
    <w:rsid w:val="004D3462"/>
    <w:rsid w:val="004D6EEB"/>
    <w:rsid w:val="004E1862"/>
    <w:rsid w:val="0050310B"/>
    <w:rsid w:val="00521EAD"/>
    <w:rsid w:val="00522738"/>
    <w:rsid w:val="00522C3E"/>
    <w:rsid w:val="00543FEE"/>
    <w:rsid w:val="00544CD9"/>
    <w:rsid w:val="005517ED"/>
    <w:rsid w:val="005612F2"/>
    <w:rsid w:val="00564522"/>
    <w:rsid w:val="00567073"/>
    <w:rsid w:val="0059227D"/>
    <w:rsid w:val="00592594"/>
    <w:rsid w:val="0059639C"/>
    <w:rsid w:val="005B1965"/>
    <w:rsid w:val="005B302C"/>
    <w:rsid w:val="005F289C"/>
    <w:rsid w:val="005F6960"/>
    <w:rsid w:val="005F7A05"/>
    <w:rsid w:val="006045C6"/>
    <w:rsid w:val="00617F5C"/>
    <w:rsid w:val="00637633"/>
    <w:rsid w:val="00640FA4"/>
    <w:rsid w:val="006549F3"/>
    <w:rsid w:val="00663C81"/>
    <w:rsid w:val="0066549D"/>
    <w:rsid w:val="006706F4"/>
    <w:rsid w:val="0067106C"/>
    <w:rsid w:val="006729A9"/>
    <w:rsid w:val="006B65CB"/>
    <w:rsid w:val="006C0E23"/>
    <w:rsid w:val="006E524C"/>
    <w:rsid w:val="006E69B2"/>
    <w:rsid w:val="006F6801"/>
    <w:rsid w:val="00742477"/>
    <w:rsid w:val="007464CA"/>
    <w:rsid w:val="00753B73"/>
    <w:rsid w:val="0075536F"/>
    <w:rsid w:val="007601E5"/>
    <w:rsid w:val="007836B1"/>
    <w:rsid w:val="00784266"/>
    <w:rsid w:val="00786922"/>
    <w:rsid w:val="00787102"/>
    <w:rsid w:val="0078711A"/>
    <w:rsid w:val="007919A2"/>
    <w:rsid w:val="007A7723"/>
    <w:rsid w:val="007B1BEA"/>
    <w:rsid w:val="007C533B"/>
    <w:rsid w:val="007D46B5"/>
    <w:rsid w:val="007E0B45"/>
    <w:rsid w:val="007E2FF0"/>
    <w:rsid w:val="007E4902"/>
    <w:rsid w:val="00803A2C"/>
    <w:rsid w:val="008066A5"/>
    <w:rsid w:val="00806CD2"/>
    <w:rsid w:val="00815D16"/>
    <w:rsid w:val="008255B2"/>
    <w:rsid w:val="00825B47"/>
    <w:rsid w:val="00834230"/>
    <w:rsid w:val="008347A5"/>
    <w:rsid w:val="00840529"/>
    <w:rsid w:val="00840DD5"/>
    <w:rsid w:val="008420E1"/>
    <w:rsid w:val="0085043C"/>
    <w:rsid w:val="00850C70"/>
    <w:rsid w:val="00852590"/>
    <w:rsid w:val="0085475E"/>
    <w:rsid w:val="008569A4"/>
    <w:rsid w:val="0086508D"/>
    <w:rsid w:val="00877F27"/>
    <w:rsid w:val="008809B4"/>
    <w:rsid w:val="00892D23"/>
    <w:rsid w:val="008B259F"/>
    <w:rsid w:val="008B51E9"/>
    <w:rsid w:val="008B53EF"/>
    <w:rsid w:val="008C131F"/>
    <w:rsid w:val="008C35A4"/>
    <w:rsid w:val="008D4321"/>
    <w:rsid w:val="008E78B6"/>
    <w:rsid w:val="00903045"/>
    <w:rsid w:val="00905DD6"/>
    <w:rsid w:val="009062AA"/>
    <w:rsid w:val="009170B5"/>
    <w:rsid w:val="00923AB0"/>
    <w:rsid w:val="00940FCE"/>
    <w:rsid w:val="009410AA"/>
    <w:rsid w:val="00944D2B"/>
    <w:rsid w:val="00947716"/>
    <w:rsid w:val="00962D8F"/>
    <w:rsid w:val="00962E20"/>
    <w:rsid w:val="00973300"/>
    <w:rsid w:val="009D0F33"/>
    <w:rsid w:val="009D30E0"/>
    <w:rsid w:val="009D6004"/>
    <w:rsid w:val="009E13D0"/>
    <w:rsid w:val="00A00753"/>
    <w:rsid w:val="00A0455C"/>
    <w:rsid w:val="00A11F52"/>
    <w:rsid w:val="00A12CAF"/>
    <w:rsid w:val="00A215B9"/>
    <w:rsid w:val="00A219FE"/>
    <w:rsid w:val="00A36053"/>
    <w:rsid w:val="00A43961"/>
    <w:rsid w:val="00A4697C"/>
    <w:rsid w:val="00A518F6"/>
    <w:rsid w:val="00A52ECB"/>
    <w:rsid w:val="00A630A5"/>
    <w:rsid w:val="00A665C9"/>
    <w:rsid w:val="00A67771"/>
    <w:rsid w:val="00A67940"/>
    <w:rsid w:val="00A7113D"/>
    <w:rsid w:val="00A72865"/>
    <w:rsid w:val="00A85B7C"/>
    <w:rsid w:val="00A95191"/>
    <w:rsid w:val="00A97F82"/>
    <w:rsid w:val="00AA7ACA"/>
    <w:rsid w:val="00AB2FBF"/>
    <w:rsid w:val="00AB4FA7"/>
    <w:rsid w:val="00AB5514"/>
    <w:rsid w:val="00AC3978"/>
    <w:rsid w:val="00AC39CC"/>
    <w:rsid w:val="00AE5E3D"/>
    <w:rsid w:val="00AF446C"/>
    <w:rsid w:val="00B1236A"/>
    <w:rsid w:val="00B3034D"/>
    <w:rsid w:val="00B41A1F"/>
    <w:rsid w:val="00B43B6E"/>
    <w:rsid w:val="00B44CA4"/>
    <w:rsid w:val="00B5075E"/>
    <w:rsid w:val="00B53303"/>
    <w:rsid w:val="00B55CFB"/>
    <w:rsid w:val="00B67B8E"/>
    <w:rsid w:val="00B701D3"/>
    <w:rsid w:val="00B7333F"/>
    <w:rsid w:val="00B73706"/>
    <w:rsid w:val="00B73DDD"/>
    <w:rsid w:val="00B95EE8"/>
    <w:rsid w:val="00B977EC"/>
    <w:rsid w:val="00BA734F"/>
    <w:rsid w:val="00BC00F7"/>
    <w:rsid w:val="00BC2E54"/>
    <w:rsid w:val="00BD2917"/>
    <w:rsid w:val="00BD338C"/>
    <w:rsid w:val="00BE4C9A"/>
    <w:rsid w:val="00BF1583"/>
    <w:rsid w:val="00BF4CE3"/>
    <w:rsid w:val="00C215FE"/>
    <w:rsid w:val="00C257CE"/>
    <w:rsid w:val="00C326E3"/>
    <w:rsid w:val="00C34418"/>
    <w:rsid w:val="00C405E6"/>
    <w:rsid w:val="00C4690C"/>
    <w:rsid w:val="00C82167"/>
    <w:rsid w:val="00C87B3E"/>
    <w:rsid w:val="00CA7BE5"/>
    <w:rsid w:val="00CD01D4"/>
    <w:rsid w:val="00CD1512"/>
    <w:rsid w:val="00CE2ABF"/>
    <w:rsid w:val="00CE441E"/>
    <w:rsid w:val="00CF7B89"/>
    <w:rsid w:val="00D01894"/>
    <w:rsid w:val="00D16BC1"/>
    <w:rsid w:val="00D16BEF"/>
    <w:rsid w:val="00D23A6F"/>
    <w:rsid w:val="00D2535B"/>
    <w:rsid w:val="00D32AA3"/>
    <w:rsid w:val="00D347F6"/>
    <w:rsid w:val="00D40B85"/>
    <w:rsid w:val="00D47EF9"/>
    <w:rsid w:val="00D81876"/>
    <w:rsid w:val="00D83D30"/>
    <w:rsid w:val="00D96A75"/>
    <w:rsid w:val="00DA6810"/>
    <w:rsid w:val="00DB432C"/>
    <w:rsid w:val="00DB663F"/>
    <w:rsid w:val="00DC7659"/>
    <w:rsid w:val="00E12B05"/>
    <w:rsid w:val="00E148D5"/>
    <w:rsid w:val="00E14E89"/>
    <w:rsid w:val="00E346E5"/>
    <w:rsid w:val="00E36828"/>
    <w:rsid w:val="00E4156B"/>
    <w:rsid w:val="00E43824"/>
    <w:rsid w:val="00E452BF"/>
    <w:rsid w:val="00E47794"/>
    <w:rsid w:val="00E86778"/>
    <w:rsid w:val="00E926CC"/>
    <w:rsid w:val="00EA2D7E"/>
    <w:rsid w:val="00EA5BCE"/>
    <w:rsid w:val="00EB4362"/>
    <w:rsid w:val="00EC10FD"/>
    <w:rsid w:val="00EC4C3F"/>
    <w:rsid w:val="00EC4CDA"/>
    <w:rsid w:val="00EC55C7"/>
    <w:rsid w:val="00EC7CC5"/>
    <w:rsid w:val="00ED1814"/>
    <w:rsid w:val="00ED6488"/>
    <w:rsid w:val="00ED7769"/>
    <w:rsid w:val="00F03F87"/>
    <w:rsid w:val="00F0790E"/>
    <w:rsid w:val="00F33D97"/>
    <w:rsid w:val="00F3731A"/>
    <w:rsid w:val="00F47617"/>
    <w:rsid w:val="00F7314D"/>
    <w:rsid w:val="00FA2E52"/>
    <w:rsid w:val="00FB1C44"/>
    <w:rsid w:val="00FB6295"/>
    <w:rsid w:val="00FC13D4"/>
    <w:rsid w:val="00FD5CCB"/>
    <w:rsid w:val="00FE3736"/>
    <w:rsid w:val="00FE7C7F"/>
    <w:rsid w:val="00FF32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88D24F"/>
  <w15:chartTrackingRefBased/>
  <w15:docId w15:val="{540551C5-445A-485F-B01C-950059F0C2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aliases w:val="ОСН.КУР"/>
    <w:qFormat/>
    <w:rsid w:val="00D47EF9"/>
  </w:style>
  <w:style w:type="paragraph" w:styleId="1">
    <w:name w:val="heading 1"/>
    <w:basedOn w:val="a2"/>
    <w:next w:val="a2"/>
    <w:link w:val="10"/>
    <w:uiPriority w:val="99"/>
    <w:qFormat/>
    <w:rsid w:val="005B302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2"/>
    <w:next w:val="a2"/>
    <w:link w:val="20"/>
    <w:uiPriority w:val="99"/>
    <w:unhideWhenUsed/>
    <w:qFormat/>
    <w:rsid w:val="005B302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2"/>
    <w:next w:val="a2"/>
    <w:link w:val="30"/>
    <w:uiPriority w:val="99"/>
    <w:unhideWhenUsed/>
    <w:qFormat/>
    <w:rsid w:val="005B302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0">
    <w:name w:val="heading 4"/>
    <w:basedOn w:val="a2"/>
    <w:next w:val="a2"/>
    <w:link w:val="41"/>
    <w:uiPriority w:val="99"/>
    <w:qFormat/>
    <w:rsid w:val="005B302C"/>
    <w:pPr>
      <w:keepNext/>
      <w:spacing w:before="240" w:after="60" w:line="276" w:lineRule="auto"/>
      <w:outlineLvl w:val="3"/>
    </w:pPr>
    <w:rPr>
      <w:rFonts w:ascii="Calibri" w:eastAsia="Calibri" w:hAnsi="Calibri" w:cs="Times New Roman"/>
      <w:b/>
      <w:sz w:val="28"/>
      <w:szCs w:val="20"/>
    </w:rPr>
  </w:style>
  <w:style w:type="paragraph" w:styleId="5">
    <w:name w:val="heading 5"/>
    <w:basedOn w:val="a2"/>
    <w:next w:val="a2"/>
    <w:link w:val="50"/>
    <w:uiPriority w:val="99"/>
    <w:qFormat/>
    <w:rsid w:val="005B302C"/>
    <w:pPr>
      <w:suppressAutoHyphens/>
      <w:spacing w:before="240" w:after="60" w:line="276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basedOn w:val="a3"/>
    <w:link w:val="1"/>
    <w:uiPriority w:val="99"/>
    <w:rsid w:val="005B302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3"/>
    <w:link w:val="2"/>
    <w:uiPriority w:val="99"/>
    <w:rsid w:val="005B302C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3"/>
    <w:link w:val="3"/>
    <w:uiPriority w:val="99"/>
    <w:rsid w:val="005B302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1">
    <w:name w:val="Заголовок 4 Знак"/>
    <w:basedOn w:val="a3"/>
    <w:link w:val="40"/>
    <w:uiPriority w:val="99"/>
    <w:rsid w:val="005B302C"/>
    <w:rPr>
      <w:rFonts w:ascii="Calibri" w:eastAsia="Calibri" w:hAnsi="Calibri" w:cs="Times New Roman"/>
      <w:b/>
      <w:sz w:val="28"/>
      <w:szCs w:val="20"/>
    </w:rPr>
  </w:style>
  <w:style w:type="character" w:customStyle="1" w:styleId="50">
    <w:name w:val="Заголовок 5 Знак"/>
    <w:basedOn w:val="a3"/>
    <w:link w:val="5"/>
    <w:uiPriority w:val="99"/>
    <w:rsid w:val="005B302C"/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paragraph" w:customStyle="1" w:styleId="a6">
    <w:name w:val="ОСН.ДИПЛОМ"/>
    <w:basedOn w:val="a2"/>
    <w:next w:val="a2"/>
    <w:link w:val="a7"/>
    <w:qFormat/>
    <w:rsid w:val="005B302C"/>
    <w:pPr>
      <w:spacing w:after="120" w:line="360" w:lineRule="auto"/>
      <w:ind w:firstLine="709"/>
      <w:jc w:val="both"/>
    </w:pPr>
    <w:rPr>
      <w:rFonts w:ascii="Times New Roman" w:hAnsi="Times New Roman"/>
      <w:sz w:val="24"/>
    </w:rPr>
  </w:style>
  <w:style w:type="character" w:customStyle="1" w:styleId="a7">
    <w:name w:val="ОСН.ДИПЛОМ Знак"/>
    <w:basedOn w:val="a3"/>
    <w:link w:val="a6"/>
    <w:rsid w:val="005B302C"/>
    <w:rPr>
      <w:rFonts w:ascii="Times New Roman" w:hAnsi="Times New Roman"/>
      <w:sz w:val="24"/>
    </w:rPr>
  </w:style>
  <w:style w:type="paragraph" w:styleId="a8">
    <w:name w:val="List Paragraph"/>
    <w:basedOn w:val="a2"/>
    <w:link w:val="a9"/>
    <w:uiPriority w:val="99"/>
    <w:qFormat/>
    <w:rsid w:val="005B302C"/>
    <w:pPr>
      <w:ind w:left="720"/>
      <w:contextualSpacing/>
    </w:pPr>
  </w:style>
  <w:style w:type="character" w:customStyle="1" w:styleId="a9">
    <w:name w:val="Абзац списка Знак"/>
    <w:link w:val="a8"/>
    <w:uiPriority w:val="99"/>
    <w:locked/>
    <w:rsid w:val="005B302C"/>
  </w:style>
  <w:style w:type="paragraph" w:customStyle="1" w:styleId="aa">
    <w:name w:val="АБЗ.ДИП"/>
    <w:basedOn w:val="a2"/>
    <w:link w:val="ab"/>
    <w:qFormat/>
    <w:rsid w:val="005B302C"/>
    <w:rPr>
      <w:rFonts w:ascii="Times New Roman" w:hAnsi="Times New Roman" w:cs="Times New Roman"/>
      <w:b/>
      <w:sz w:val="24"/>
      <w:szCs w:val="24"/>
    </w:rPr>
  </w:style>
  <w:style w:type="character" w:customStyle="1" w:styleId="ab">
    <w:name w:val="АБЗ.ДИП Знак"/>
    <w:basedOn w:val="a7"/>
    <w:link w:val="aa"/>
    <w:rsid w:val="005B302C"/>
    <w:rPr>
      <w:rFonts w:ascii="Times New Roman" w:hAnsi="Times New Roman" w:cs="Times New Roman"/>
      <w:b/>
      <w:sz w:val="24"/>
      <w:szCs w:val="24"/>
    </w:rPr>
  </w:style>
  <w:style w:type="paragraph" w:styleId="ac">
    <w:name w:val="header"/>
    <w:basedOn w:val="a2"/>
    <w:link w:val="ad"/>
    <w:uiPriority w:val="99"/>
    <w:unhideWhenUsed/>
    <w:rsid w:val="005B30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3"/>
    <w:link w:val="ac"/>
    <w:uiPriority w:val="99"/>
    <w:rsid w:val="005B302C"/>
  </w:style>
  <w:style w:type="paragraph" w:styleId="ae">
    <w:name w:val="footer"/>
    <w:basedOn w:val="a2"/>
    <w:link w:val="af"/>
    <w:uiPriority w:val="99"/>
    <w:unhideWhenUsed/>
    <w:rsid w:val="005B30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3"/>
    <w:link w:val="ae"/>
    <w:uiPriority w:val="99"/>
    <w:rsid w:val="005B302C"/>
  </w:style>
  <w:style w:type="paragraph" w:styleId="11">
    <w:name w:val="toc 1"/>
    <w:basedOn w:val="a2"/>
    <w:next w:val="a2"/>
    <w:autoRedefine/>
    <w:uiPriority w:val="99"/>
    <w:unhideWhenUsed/>
    <w:rsid w:val="005B302C"/>
    <w:pPr>
      <w:tabs>
        <w:tab w:val="right" w:leader="dot" w:pos="9627"/>
      </w:tabs>
      <w:spacing w:after="100"/>
      <w:jc w:val="center"/>
    </w:pPr>
    <w:rPr>
      <w:rFonts w:ascii="Times New Roman" w:hAnsi="Times New Roman" w:cs="Times New Roman"/>
      <w:sz w:val="24"/>
      <w:szCs w:val="24"/>
    </w:rPr>
  </w:style>
  <w:style w:type="character" w:styleId="af0">
    <w:name w:val="Hyperlink"/>
    <w:basedOn w:val="a3"/>
    <w:uiPriority w:val="99"/>
    <w:unhideWhenUsed/>
    <w:rsid w:val="005B302C"/>
    <w:rPr>
      <w:color w:val="0563C1" w:themeColor="hyperlink"/>
      <w:u w:val="single"/>
    </w:rPr>
  </w:style>
  <w:style w:type="paragraph" w:styleId="af1">
    <w:name w:val="Normal (Web)"/>
    <w:basedOn w:val="a2"/>
    <w:uiPriority w:val="99"/>
    <w:unhideWhenUsed/>
    <w:rsid w:val="005B30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caption"/>
    <w:basedOn w:val="a2"/>
    <w:next w:val="a2"/>
    <w:uiPriority w:val="35"/>
    <w:unhideWhenUsed/>
    <w:qFormat/>
    <w:rsid w:val="005B302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f3">
    <w:name w:val="footnote text"/>
    <w:basedOn w:val="a2"/>
    <w:link w:val="af4"/>
    <w:uiPriority w:val="99"/>
    <w:semiHidden/>
    <w:unhideWhenUsed/>
    <w:rsid w:val="005B302C"/>
    <w:pPr>
      <w:spacing w:after="0" w:line="240" w:lineRule="auto"/>
    </w:pPr>
    <w:rPr>
      <w:sz w:val="20"/>
      <w:szCs w:val="20"/>
    </w:rPr>
  </w:style>
  <w:style w:type="character" w:customStyle="1" w:styleId="af4">
    <w:name w:val="Текст сноски Знак"/>
    <w:basedOn w:val="a3"/>
    <w:link w:val="af3"/>
    <w:uiPriority w:val="99"/>
    <w:semiHidden/>
    <w:rsid w:val="005B302C"/>
    <w:rPr>
      <w:sz w:val="20"/>
      <w:szCs w:val="20"/>
    </w:rPr>
  </w:style>
  <w:style w:type="character" w:customStyle="1" w:styleId="af5">
    <w:name w:val="Текст выноски Знак"/>
    <w:basedOn w:val="a3"/>
    <w:link w:val="af6"/>
    <w:uiPriority w:val="99"/>
    <w:semiHidden/>
    <w:rsid w:val="005B302C"/>
    <w:rPr>
      <w:rFonts w:ascii="Segoe UI" w:hAnsi="Segoe UI" w:cs="Segoe UI"/>
      <w:sz w:val="18"/>
      <w:szCs w:val="18"/>
    </w:rPr>
  </w:style>
  <w:style w:type="paragraph" w:styleId="af6">
    <w:name w:val="Balloon Text"/>
    <w:basedOn w:val="a2"/>
    <w:link w:val="af5"/>
    <w:uiPriority w:val="99"/>
    <w:semiHidden/>
    <w:unhideWhenUsed/>
    <w:rsid w:val="005B302C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customStyle="1" w:styleId="OCH">
    <w:name w:val="OCH.ЭКСП"/>
    <w:basedOn w:val="a2"/>
    <w:next w:val="a2"/>
    <w:link w:val="OCH0"/>
    <w:qFormat/>
    <w:rsid w:val="003478B1"/>
    <w:pPr>
      <w:spacing w:after="0" w:line="240" w:lineRule="auto"/>
      <w:ind w:left="-567" w:right="-2"/>
      <w:jc w:val="both"/>
    </w:pPr>
    <w:rPr>
      <w:rFonts w:ascii="Times New Roman" w:hAnsi="Times New Roman" w:cs="Times New Roman"/>
      <w:sz w:val="20"/>
      <w:szCs w:val="20"/>
      <w:lang w:val="en-US"/>
    </w:rPr>
  </w:style>
  <w:style w:type="character" w:customStyle="1" w:styleId="OCH0">
    <w:name w:val="OCH.ЭКСП Знак"/>
    <w:basedOn w:val="a3"/>
    <w:link w:val="OCH"/>
    <w:rsid w:val="003478B1"/>
    <w:rPr>
      <w:rFonts w:ascii="Times New Roman" w:hAnsi="Times New Roman" w:cs="Times New Roman"/>
      <w:sz w:val="20"/>
      <w:szCs w:val="20"/>
      <w:lang w:val="en-US"/>
    </w:rPr>
  </w:style>
  <w:style w:type="paragraph" w:customStyle="1" w:styleId="MDPI31text">
    <w:name w:val="MDPI_3.1_text"/>
    <w:uiPriority w:val="99"/>
    <w:qFormat/>
    <w:rsid w:val="005B302C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character" w:customStyle="1" w:styleId="21">
    <w:name w:val="Заголовок 2 диплом Знак"/>
    <w:link w:val="22"/>
    <w:uiPriority w:val="99"/>
    <w:locked/>
    <w:rsid w:val="005B302C"/>
    <w:rPr>
      <w:rFonts w:ascii="Times New Roman" w:hAnsi="Times New Roman"/>
      <w:b/>
      <w:color w:val="000000"/>
      <w:sz w:val="24"/>
    </w:rPr>
  </w:style>
  <w:style w:type="paragraph" w:customStyle="1" w:styleId="22">
    <w:name w:val="Заголовок 2 диплом"/>
    <w:basedOn w:val="a2"/>
    <w:link w:val="21"/>
    <w:uiPriority w:val="99"/>
    <w:rsid w:val="005B302C"/>
    <w:pPr>
      <w:spacing w:before="120" w:after="320" w:line="240" w:lineRule="auto"/>
      <w:ind w:left="-567" w:firstLine="567"/>
      <w:jc w:val="both"/>
    </w:pPr>
    <w:rPr>
      <w:rFonts w:ascii="Times New Roman" w:hAnsi="Times New Roman"/>
      <w:b/>
      <w:color w:val="000000"/>
      <w:sz w:val="24"/>
    </w:rPr>
  </w:style>
  <w:style w:type="character" w:customStyle="1" w:styleId="af7">
    <w:name w:val="Текст концевой сноски Знак"/>
    <w:basedOn w:val="a3"/>
    <w:link w:val="af8"/>
    <w:uiPriority w:val="99"/>
    <w:semiHidden/>
    <w:rsid w:val="005B302C"/>
    <w:rPr>
      <w:rFonts w:ascii="Calibri" w:eastAsia="Calibri" w:hAnsi="Calibri" w:cs="Times New Roman"/>
      <w:sz w:val="20"/>
      <w:szCs w:val="20"/>
      <w:lang w:eastAsia="ru-RU"/>
    </w:rPr>
  </w:style>
  <w:style w:type="paragraph" w:styleId="af8">
    <w:name w:val="endnote text"/>
    <w:basedOn w:val="a2"/>
    <w:link w:val="af7"/>
    <w:uiPriority w:val="99"/>
    <w:semiHidden/>
    <w:rsid w:val="005B302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paragraph" w:customStyle="1" w:styleId="MDPI51figurecaption">
    <w:name w:val="MDPI_5.1_figure_caption"/>
    <w:basedOn w:val="a2"/>
    <w:uiPriority w:val="99"/>
    <w:rsid w:val="005B302C"/>
    <w:pPr>
      <w:adjustRightInd w:val="0"/>
      <w:snapToGrid w:val="0"/>
      <w:spacing w:before="120" w:after="240" w:line="260" w:lineRule="atLeast"/>
      <w:ind w:left="425" w:right="425"/>
      <w:jc w:val="both"/>
    </w:pPr>
    <w:rPr>
      <w:rFonts w:ascii="Palatino Linotype" w:eastAsia="Times New Roman" w:hAnsi="Palatino Linotype" w:cs="Times New Roman"/>
      <w:color w:val="000000"/>
      <w:sz w:val="18"/>
      <w:szCs w:val="20"/>
      <w:lang w:val="en-US" w:eastAsia="de-DE"/>
    </w:rPr>
  </w:style>
  <w:style w:type="paragraph" w:customStyle="1" w:styleId="MDPI52figure">
    <w:name w:val="MDPI_5.2_figure"/>
    <w:uiPriority w:val="99"/>
    <w:rsid w:val="005B302C"/>
    <w:pPr>
      <w:spacing w:after="0" w:line="240" w:lineRule="auto"/>
      <w:jc w:val="center"/>
    </w:pPr>
    <w:rPr>
      <w:rFonts w:ascii="Palatino Linotype" w:eastAsia="Times New Roman" w:hAnsi="Palatino Linotype" w:cs="Times New Roman"/>
      <w:color w:val="000000"/>
      <w:sz w:val="24"/>
      <w:szCs w:val="20"/>
      <w:lang w:val="en-US" w:eastAsia="de-DE"/>
    </w:rPr>
  </w:style>
  <w:style w:type="paragraph" w:customStyle="1" w:styleId="af9">
    <w:name w:val="Патентный отчет. Рисунок"/>
    <w:basedOn w:val="a2"/>
    <w:next w:val="a2"/>
    <w:uiPriority w:val="99"/>
    <w:rsid w:val="005B302C"/>
    <w:pPr>
      <w:spacing w:before="240" w:after="0" w:line="240" w:lineRule="auto"/>
      <w:jc w:val="center"/>
    </w:pPr>
    <w:rPr>
      <w:rFonts w:ascii="Times New Roman" w:eastAsia="Times New Roman" w:hAnsi="Times New Roman" w:cs="Times New Roman"/>
      <w:noProof/>
      <w:sz w:val="24"/>
      <w:szCs w:val="24"/>
      <w:lang w:eastAsia="ru-RU"/>
    </w:rPr>
  </w:style>
  <w:style w:type="paragraph" w:customStyle="1" w:styleId="may-need-rtl">
    <w:name w:val="may-need-rtl"/>
    <w:basedOn w:val="a2"/>
    <w:uiPriority w:val="99"/>
    <w:rsid w:val="005B302C"/>
    <w:pPr>
      <w:spacing w:before="100" w:beforeAutospacing="1" w:after="100" w:afterAutospacing="1" w:line="240" w:lineRule="auto"/>
    </w:pPr>
    <w:rPr>
      <w:rFonts w:ascii="Calibri" w:eastAsia="Calibri" w:hAnsi="Calibri" w:cs="Times New Roman"/>
      <w:sz w:val="24"/>
      <w:szCs w:val="24"/>
      <w:lang w:eastAsia="ru-RU"/>
    </w:rPr>
  </w:style>
  <w:style w:type="character" w:customStyle="1" w:styleId="afa">
    <w:name w:val="Текст примечания Знак"/>
    <w:link w:val="afb"/>
    <w:uiPriority w:val="99"/>
    <w:semiHidden/>
    <w:locked/>
    <w:rsid w:val="005B302C"/>
    <w:rPr>
      <w:rFonts w:eastAsia="Times New Roman"/>
    </w:rPr>
  </w:style>
  <w:style w:type="paragraph" w:styleId="afb">
    <w:name w:val="annotation text"/>
    <w:basedOn w:val="a2"/>
    <w:link w:val="afa"/>
    <w:uiPriority w:val="99"/>
    <w:semiHidden/>
    <w:rsid w:val="005B302C"/>
    <w:rPr>
      <w:rFonts w:eastAsia="Times New Roman"/>
    </w:rPr>
  </w:style>
  <w:style w:type="character" w:customStyle="1" w:styleId="12">
    <w:name w:val="Текст примечания Знак1"/>
    <w:basedOn w:val="a3"/>
    <w:uiPriority w:val="99"/>
    <w:semiHidden/>
    <w:rsid w:val="005B302C"/>
    <w:rPr>
      <w:sz w:val="20"/>
      <w:szCs w:val="20"/>
    </w:rPr>
  </w:style>
  <w:style w:type="character" w:customStyle="1" w:styleId="afc">
    <w:name w:val="Тема примечания Знак"/>
    <w:link w:val="afd"/>
    <w:uiPriority w:val="99"/>
    <w:semiHidden/>
    <w:locked/>
    <w:rsid w:val="005B302C"/>
    <w:rPr>
      <w:rFonts w:eastAsia="Times New Roman"/>
      <w:b/>
    </w:rPr>
  </w:style>
  <w:style w:type="paragraph" w:styleId="afd">
    <w:name w:val="annotation subject"/>
    <w:basedOn w:val="afb"/>
    <w:next w:val="afb"/>
    <w:link w:val="afc"/>
    <w:uiPriority w:val="99"/>
    <w:semiHidden/>
    <w:rsid w:val="005B302C"/>
    <w:rPr>
      <w:b/>
    </w:rPr>
  </w:style>
  <w:style w:type="character" w:customStyle="1" w:styleId="13">
    <w:name w:val="Тема примечания Знак1"/>
    <w:basedOn w:val="12"/>
    <w:uiPriority w:val="99"/>
    <w:rsid w:val="005B302C"/>
    <w:rPr>
      <w:b/>
      <w:bCs/>
      <w:sz w:val="20"/>
      <w:szCs w:val="20"/>
    </w:rPr>
  </w:style>
  <w:style w:type="paragraph" w:customStyle="1" w:styleId="05-ArticleText">
    <w:name w:val="05-Article Text"/>
    <w:basedOn w:val="a2"/>
    <w:uiPriority w:val="99"/>
    <w:rsid w:val="005B302C"/>
    <w:pPr>
      <w:tabs>
        <w:tab w:val="left" w:pos="284"/>
      </w:tabs>
      <w:spacing w:after="120" w:line="220" w:lineRule="exact"/>
      <w:jc w:val="both"/>
    </w:pPr>
    <w:rPr>
      <w:rFonts w:ascii="Calibri" w:eastAsia="Calibri" w:hAnsi="Calibri" w:cs="Times New Roman"/>
      <w:sz w:val="20"/>
      <w:szCs w:val="20"/>
      <w:lang w:val="en-US" w:eastAsia="zh-CN"/>
    </w:rPr>
  </w:style>
  <w:style w:type="paragraph" w:customStyle="1" w:styleId="14">
    <w:name w:val="Подсекция1уровня"/>
    <w:basedOn w:val="a2"/>
    <w:link w:val="15"/>
    <w:uiPriority w:val="99"/>
    <w:rsid w:val="005B302C"/>
    <w:pPr>
      <w:spacing w:before="120" w:after="120" w:line="220" w:lineRule="exact"/>
      <w:jc w:val="both"/>
    </w:pPr>
    <w:rPr>
      <w:rFonts w:ascii="Calibri" w:eastAsia="Calibri" w:hAnsi="Calibri" w:cs="Times New Roman"/>
      <w:b/>
      <w:sz w:val="20"/>
      <w:szCs w:val="20"/>
      <w:lang w:val="en-US" w:eastAsia="zh-CN"/>
    </w:rPr>
  </w:style>
  <w:style w:type="character" w:customStyle="1" w:styleId="15">
    <w:name w:val="Подсекция1уровня Знак"/>
    <w:link w:val="14"/>
    <w:uiPriority w:val="99"/>
    <w:locked/>
    <w:rsid w:val="005B302C"/>
    <w:rPr>
      <w:rFonts w:ascii="Calibri" w:eastAsia="Calibri" w:hAnsi="Calibri" w:cs="Times New Roman"/>
      <w:b/>
      <w:sz w:val="20"/>
      <w:szCs w:val="20"/>
      <w:lang w:val="en-US" w:eastAsia="zh-CN"/>
    </w:rPr>
  </w:style>
  <w:style w:type="paragraph" w:styleId="afe">
    <w:name w:val="Title"/>
    <w:basedOn w:val="a2"/>
    <w:link w:val="aff"/>
    <w:uiPriority w:val="99"/>
    <w:qFormat/>
    <w:rsid w:val="005B302C"/>
    <w:pPr>
      <w:spacing w:before="120" w:after="120" w:line="220" w:lineRule="exact"/>
      <w:jc w:val="both"/>
    </w:pPr>
    <w:rPr>
      <w:rFonts w:ascii="Calibri" w:eastAsia="Calibri" w:hAnsi="Calibri" w:cs="Times New Roman"/>
      <w:b/>
      <w:caps/>
      <w:sz w:val="20"/>
      <w:szCs w:val="20"/>
      <w:lang w:val="en-US" w:eastAsia="zh-CN"/>
    </w:rPr>
  </w:style>
  <w:style w:type="character" w:customStyle="1" w:styleId="aff">
    <w:name w:val="Заголовок Знак"/>
    <w:basedOn w:val="a3"/>
    <w:link w:val="afe"/>
    <w:uiPriority w:val="99"/>
    <w:rsid w:val="005B302C"/>
    <w:rPr>
      <w:rFonts w:ascii="Calibri" w:eastAsia="Calibri" w:hAnsi="Calibri" w:cs="Times New Roman"/>
      <w:b/>
      <w:caps/>
      <w:sz w:val="20"/>
      <w:szCs w:val="20"/>
      <w:lang w:val="en-US" w:eastAsia="zh-CN"/>
    </w:rPr>
  </w:style>
  <w:style w:type="paragraph" w:customStyle="1" w:styleId="110">
    <w:name w:val="11"/>
    <w:basedOn w:val="14"/>
    <w:link w:val="111"/>
    <w:uiPriority w:val="99"/>
    <w:rsid w:val="005B302C"/>
  </w:style>
  <w:style w:type="character" w:customStyle="1" w:styleId="111">
    <w:name w:val="11 Знак"/>
    <w:link w:val="110"/>
    <w:uiPriority w:val="99"/>
    <w:locked/>
    <w:rsid w:val="005B302C"/>
    <w:rPr>
      <w:rFonts w:ascii="Calibri" w:eastAsia="Calibri" w:hAnsi="Calibri" w:cs="Times New Roman"/>
      <w:b/>
      <w:sz w:val="20"/>
      <w:szCs w:val="20"/>
      <w:lang w:val="en-US" w:eastAsia="zh-CN"/>
    </w:rPr>
  </w:style>
  <w:style w:type="paragraph" w:customStyle="1" w:styleId="13-Figure">
    <w:name w:val="13-Figure"/>
    <w:basedOn w:val="a2"/>
    <w:uiPriority w:val="99"/>
    <w:rsid w:val="005B302C"/>
    <w:pPr>
      <w:framePr w:w="10206" w:hSpace="181" w:vSpace="181" w:wrap="auto" w:hAnchor="margin" w:xAlign="center" w:yAlign="top"/>
      <w:spacing w:before="200" w:after="200" w:line="220" w:lineRule="exact"/>
      <w:jc w:val="both"/>
    </w:pPr>
    <w:rPr>
      <w:rFonts w:ascii="Calibri" w:eastAsia="Calibri" w:hAnsi="Calibri" w:cs="Times New Roman"/>
      <w:sz w:val="18"/>
      <w:szCs w:val="20"/>
      <w:lang w:val="en-US" w:eastAsia="zh-CN"/>
    </w:rPr>
  </w:style>
  <w:style w:type="paragraph" w:customStyle="1" w:styleId="Default">
    <w:name w:val="Default"/>
    <w:uiPriority w:val="99"/>
    <w:rsid w:val="005B302C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  <w:lang w:eastAsia="ru-RU"/>
    </w:rPr>
  </w:style>
  <w:style w:type="character" w:styleId="aff0">
    <w:name w:val="page number"/>
    <w:uiPriority w:val="99"/>
    <w:rsid w:val="005B302C"/>
    <w:rPr>
      <w:rFonts w:cs="Times New Roman"/>
    </w:rPr>
  </w:style>
  <w:style w:type="paragraph" w:styleId="aff1">
    <w:name w:val="TOC Heading"/>
    <w:basedOn w:val="1"/>
    <w:next w:val="a2"/>
    <w:uiPriority w:val="99"/>
    <w:qFormat/>
    <w:rsid w:val="005B302C"/>
    <w:pPr>
      <w:outlineLvl w:val="9"/>
    </w:pPr>
    <w:rPr>
      <w:rFonts w:ascii="Calibri Light" w:eastAsia="Times New Roman" w:hAnsi="Calibri Light" w:cs="Times New Roman"/>
      <w:color w:val="2F5496"/>
      <w:lang w:eastAsia="ru-RU"/>
    </w:rPr>
  </w:style>
  <w:style w:type="paragraph" w:customStyle="1" w:styleId="16">
    <w:name w:val="Текст1"/>
    <w:basedOn w:val="a2"/>
    <w:uiPriority w:val="99"/>
    <w:rsid w:val="005B302C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MDPI21heading1">
    <w:name w:val="MDPI_2.1_heading1"/>
    <w:basedOn w:val="a2"/>
    <w:uiPriority w:val="99"/>
    <w:rsid w:val="005B302C"/>
    <w:pPr>
      <w:adjustRightInd w:val="0"/>
      <w:snapToGrid w:val="0"/>
      <w:spacing w:before="240" w:after="120" w:line="260" w:lineRule="atLeast"/>
      <w:outlineLvl w:val="0"/>
    </w:pPr>
    <w:rPr>
      <w:rFonts w:ascii="Palatino Linotype" w:eastAsia="Times New Roman" w:hAnsi="Palatino Linotype" w:cs="Times New Roman"/>
      <w:b/>
      <w:color w:val="000000"/>
      <w:sz w:val="20"/>
      <w:lang w:val="en-US" w:eastAsia="de-DE"/>
    </w:rPr>
  </w:style>
  <w:style w:type="character" w:customStyle="1" w:styleId="fontstyle21">
    <w:name w:val="fontstyle21"/>
    <w:uiPriority w:val="99"/>
    <w:rsid w:val="005B302C"/>
    <w:rPr>
      <w:rFonts w:ascii="Times New Roman" w:hAnsi="Times New Roman"/>
      <w:color w:val="000000"/>
      <w:sz w:val="24"/>
    </w:rPr>
  </w:style>
  <w:style w:type="character" w:customStyle="1" w:styleId="WW8Num1z0">
    <w:name w:val="WW8Num1z0"/>
    <w:uiPriority w:val="99"/>
    <w:rsid w:val="005B302C"/>
    <w:rPr>
      <w:rFonts w:ascii="Symbol" w:hAnsi="Symbol"/>
      <w:sz w:val="24"/>
    </w:rPr>
  </w:style>
  <w:style w:type="character" w:customStyle="1" w:styleId="WW8Num1z1">
    <w:name w:val="WW8Num1z1"/>
    <w:uiPriority w:val="99"/>
    <w:rsid w:val="005B302C"/>
    <w:rPr>
      <w:rFonts w:ascii="Courier New" w:hAnsi="Courier New"/>
    </w:rPr>
  </w:style>
  <w:style w:type="character" w:customStyle="1" w:styleId="WW8Num1z2">
    <w:name w:val="WW8Num1z2"/>
    <w:uiPriority w:val="99"/>
    <w:rsid w:val="005B302C"/>
    <w:rPr>
      <w:rFonts w:ascii="Wingdings" w:hAnsi="Wingdings"/>
    </w:rPr>
  </w:style>
  <w:style w:type="character" w:customStyle="1" w:styleId="WW8Num1z3">
    <w:name w:val="WW8Num1z3"/>
    <w:uiPriority w:val="99"/>
    <w:rsid w:val="005B302C"/>
  </w:style>
  <w:style w:type="character" w:customStyle="1" w:styleId="WW8Num1z4">
    <w:name w:val="WW8Num1z4"/>
    <w:uiPriority w:val="99"/>
    <w:rsid w:val="005B302C"/>
  </w:style>
  <w:style w:type="character" w:customStyle="1" w:styleId="WW8Num1z5">
    <w:name w:val="WW8Num1z5"/>
    <w:uiPriority w:val="99"/>
    <w:rsid w:val="005B302C"/>
  </w:style>
  <w:style w:type="character" w:customStyle="1" w:styleId="WW8Num1z6">
    <w:name w:val="WW8Num1z6"/>
    <w:uiPriority w:val="99"/>
    <w:rsid w:val="005B302C"/>
  </w:style>
  <w:style w:type="character" w:customStyle="1" w:styleId="WW8Num1z7">
    <w:name w:val="WW8Num1z7"/>
    <w:uiPriority w:val="99"/>
    <w:rsid w:val="005B302C"/>
  </w:style>
  <w:style w:type="character" w:customStyle="1" w:styleId="WW8Num1z8">
    <w:name w:val="WW8Num1z8"/>
    <w:uiPriority w:val="99"/>
    <w:rsid w:val="005B302C"/>
  </w:style>
  <w:style w:type="character" w:customStyle="1" w:styleId="WW8Num2z0">
    <w:name w:val="WW8Num2z0"/>
    <w:uiPriority w:val="99"/>
    <w:rsid w:val="005B302C"/>
    <w:rPr>
      <w:rFonts w:ascii="Symbol" w:hAnsi="Symbol"/>
      <w:sz w:val="18"/>
    </w:rPr>
  </w:style>
  <w:style w:type="character" w:customStyle="1" w:styleId="WW8Num2z1">
    <w:name w:val="WW8Num2z1"/>
    <w:uiPriority w:val="99"/>
    <w:rsid w:val="005B302C"/>
    <w:rPr>
      <w:rFonts w:ascii="Courier New" w:hAnsi="Courier New"/>
    </w:rPr>
  </w:style>
  <w:style w:type="character" w:customStyle="1" w:styleId="WW8Num2z2">
    <w:name w:val="WW8Num2z2"/>
    <w:uiPriority w:val="99"/>
    <w:rsid w:val="005B302C"/>
    <w:rPr>
      <w:rFonts w:ascii="Wingdings" w:hAnsi="Wingdings"/>
    </w:rPr>
  </w:style>
  <w:style w:type="character" w:customStyle="1" w:styleId="WW8Num2z3">
    <w:name w:val="WW8Num2z3"/>
    <w:uiPriority w:val="99"/>
    <w:rsid w:val="005B302C"/>
  </w:style>
  <w:style w:type="character" w:customStyle="1" w:styleId="WW8Num2z4">
    <w:name w:val="WW8Num2z4"/>
    <w:uiPriority w:val="99"/>
    <w:rsid w:val="005B302C"/>
  </w:style>
  <w:style w:type="character" w:customStyle="1" w:styleId="WW8Num2z5">
    <w:name w:val="WW8Num2z5"/>
    <w:uiPriority w:val="99"/>
    <w:rsid w:val="005B302C"/>
  </w:style>
  <w:style w:type="character" w:customStyle="1" w:styleId="WW8Num2z6">
    <w:name w:val="WW8Num2z6"/>
    <w:uiPriority w:val="99"/>
    <w:rsid w:val="005B302C"/>
  </w:style>
  <w:style w:type="character" w:customStyle="1" w:styleId="WW8Num2z7">
    <w:name w:val="WW8Num2z7"/>
    <w:uiPriority w:val="99"/>
    <w:rsid w:val="005B302C"/>
  </w:style>
  <w:style w:type="character" w:customStyle="1" w:styleId="WW8Num2z8">
    <w:name w:val="WW8Num2z8"/>
    <w:uiPriority w:val="99"/>
    <w:rsid w:val="005B302C"/>
  </w:style>
  <w:style w:type="character" w:customStyle="1" w:styleId="WW8Num3z0">
    <w:name w:val="WW8Num3z0"/>
    <w:uiPriority w:val="99"/>
    <w:rsid w:val="005B302C"/>
    <w:rPr>
      <w:color w:val="000000"/>
      <w:sz w:val="24"/>
    </w:rPr>
  </w:style>
  <w:style w:type="character" w:customStyle="1" w:styleId="WW8Num4z0">
    <w:name w:val="WW8Num4z0"/>
    <w:uiPriority w:val="99"/>
    <w:rsid w:val="005B302C"/>
    <w:rPr>
      <w:b/>
      <w:i/>
    </w:rPr>
  </w:style>
  <w:style w:type="character" w:customStyle="1" w:styleId="WW8Num5z0">
    <w:name w:val="WW8Num5z0"/>
    <w:uiPriority w:val="99"/>
    <w:rsid w:val="005B302C"/>
    <w:rPr>
      <w:color w:val="000000"/>
      <w:sz w:val="24"/>
    </w:rPr>
  </w:style>
  <w:style w:type="character" w:customStyle="1" w:styleId="WW8Num3z1">
    <w:name w:val="WW8Num3z1"/>
    <w:uiPriority w:val="99"/>
    <w:rsid w:val="005B302C"/>
  </w:style>
  <w:style w:type="character" w:customStyle="1" w:styleId="WW8Num3z2">
    <w:name w:val="WW8Num3z2"/>
    <w:uiPriority w:val="99"/>
    <w:rsid w:val="005B302C"/>
    <w:rPr>
      <w:sz w:val="24"/>
    </w:rPr>
  </w:style>
  <w:style w:type="character" w:customStyle="1" w:styleId="WW8Num3z3">
    <w:name w:val="WW8Num3z3"/>
    <w:uiPriority w:val="99"/>
    <w:rsid w:val="005B302C"/>
  </w:style>
  <w:style w:type="character" w:customStyle="1" w:styleId="WW8Num3z4">
    <w:name w:val="WW8Num3z4"/>
    <w:uiPriority w:val="99"/>
    <w:rsid w:val="005B302C"/>
  </w:style>
  <w:style w:type="character" w:customStyle="1" w:styleId="WW8Num3z5">
    <w:name w:val="WW8Num3z5"/>
    <w:uiPriority w:val="99"/>
    <w:rsid w:val="005B302C"/>
  </w:style>
  <w:style w:type="character" w:customStyle="1" w:styleId="WW8Num3z6">
    <w:name w:val="WW8Num3z6"/>
    <w:uiPriority w:val="99"/>
    <w:rsid w:val="005B302C"/>
  </w:style>
  <w:style w:type="character" w:customStyle="1" w:styleId="WW8Num3z7">
    <w:name w:val="WW8Num3z7"/>
    <w:uiPriority w:val="99"/>
    <w:rsid w:val="005B302C"/>
  </w:style>
  <w:style w:type="character" w:customStyle="1" w:styleId="WW8Num3z8">
    <w:name w:val="WW8Num3z8"/>
    <w:uiPriority w:val="99"/>
    <w:rsid w:val="005B302C"/>
  </w:style>
  <w:style w:type="character" w:customStyle="1" w:styleId="WW8Num4z1">
    <w:name w:val="WW8Num4z1"/>
    <w:uiPriority w:val="99"/>
    <w:rsid w:val="005B302C"/>
  </w:style>
  <w:style w:type="character" w:customStyle="1" w:styleId="WW8Num4z2">
    <w:name w:val="WW8Num4z2"/>
    <w:uiPriority w:val="99"/>
    <w:rsid w:val="005B302C"/>
  </w:style>
  <w:style w:type="character" w:customStyle="1" w:styleId="WW8Num4z3">
    <w:name w:val="WW8Num4z3"/>
    <w:uiPriority w:val="99"/>
    <w:rsid w:val="005B302C"/>
  </w:style>
  <w:style w:type="character" w:customStyle="1" w:styleId="WW8Num4z4">
    <w:name w:val="WW8Num4z4"/>
    <w:uiPriority w:val="99"/>
    <w:rsid w:val="005B302C"/>
  </w:style>
  <w:style w:type="character" w:customStyle="1" w:styleId="WW8Num4z5">
    <w:name w:val="WW8Num4z5"/>
    <w:uiPriority w:val="99"/>
    <w:rsid w:val="005B302C"/>
  </w:style>
  <w:style w:type="character" w:customStyle="1" w:styleId="WW8Num4z6">
    <w:name w:val="WW8Num4z6"/>
    <w:uiPriority w:val="99"/>
    <w:rsid w:val="005B302C"/>
  </w:style>
  <w:style w:type="character" w:customStyle="1" w:styleId="WW8Num4z7">
    <w:name w:val="WW8Num4z7"/>
    <w:uiPriority w:val="99"/>
    <w:rsid w:val="005B302C"/>
  </w:style>
  <w:style w:type="character" w:customStyle="1" w:styleId="WW8Num4z8">
    <w:name w:val="WW8Num4z8"/>
    <w:uiPriority w:val="99"/>
    <w:rsid w:val="005B302C"/>
  </w:style>
  <w:style w:type="character" w:customStyle="1" w:styleId="WW8Num5z1">
    <w:name w:val="WW8Num5z1"/>
    <w:uiPriority w:val="99"/>
    <w:rsid w:val="005B302C"/>
  </w:style>
  <w:style w:type="character" w:customStyle="1" w:styleId="WW8Num5z2">
    <w:name w:val="WW8Num5z2"/>
    <w:uiPriority w:val="99"/>
    <w:rsid w:val="005B302C"/>
  </w:style>
  <w:style w:type="character" w:customStyle="1" w:styleId="WW8Num6z0">
    <w:name w:val="WW8Num6z0"/>
    <w:uiPriority w:val="99"/>
    <w:rsid w:val="005B302C"/>
    <w:rPr>
      <w:rFonts w:ascii="Times New Roman" w:hAnsi="Times New Roman"/>
    </w:rPr>
  </w:style>
  <w:style w:type="character" w:customStyle="1" w:styleId="WW8Num6z1">
    <w:name w:val="WW8Num6z1"/>
    <w:uiPriority w:val="99"/>
    <w:rsid w:val="005B302C"/>
    <w:rPr>
      <w:rFonts w:ascii="Courier New" w:hAnsi="Courier New"/>
    </w:rPr>
  </w:style>
  <w:style w:type="character" w:customStyle="1" w:styleId="WW8Num6z2">
    <w:name w:val="WW8Num6z2"/>
    <w:uiPriority w:val="99"/>
    <w:rsid w:val="005B302C"/>
    <w:rPr>
      <w:rFonts w:ascii="Wingdings" w:hAnsi="Wingdings"/>
    </w:rPr>
  </w:style>
  <w:style w:type="character" w:customStyle="1" w:styleId="WW8Num6z3">
    <w:name w:val="WW8Num6z3"/>
    <w:uiPriority w:val="99"/>
    <w:rsid w:val="005B302C"/>
    <w:rPr>
      <w:rFonts w:ascii="Symbol" w:hAnsi="Symbol"/>
    </w:rPr>
  </w:style>
  <w:style w:type="character" w:customStyle="1" w:styleId="WW8Num7z0">
    <w:name w:val="WW8Num7z0"/>
    <w:uiPriority w:val="99"/>
    <w:rsid w:val="005B302C"/>
  </w:style>
  <w:style w:type="character" w:customStyle="1" w:styleId="WW8Num7z1">
    <w:name w:val="WW8Num7z1"/>
    <w:uiPriority w:val="99"/>
    <w:rsid w:val="005B302C"/>
  </w:style>
  <w:style w:type="character" w:customStyle="1" w:styleId="WW8Num7z2">
    <w:name w:val="WW8Num7z2"/>
    <w:uiPriority w:val="99"/>
    <w:rsid w:val="005B302C"/>
  </w:style>
  <w:style w:type="character" w:customStyle="1" w:styleId="WW8Num7z3">
    <w:name w:val="WW8Num7z3"/>
    <w:uiPriority w:val="99"/>
    <w:rsid w:val="005B302C"/>
  </w:style>
  <w:style w:type="character" w:customStyle="1" w:styleId="WW8Num7z4">
    <w:name w:val="WW8Num7z4"/>
    <w:uiPriority w:val="99"/>
    <w:rsid w:val="005B302C"/>
  </w:style>
  <w:style w:type="character" w:customStyle="1" w:styleId="WW8Num7z5">
    <w:name w:val="WW8Num7z5"/>
    <w:uiPriority w:val="99"/>
    <w:rsid w:val="005B302C"/>
  </w:style>
  <w:style w:type="character" w:customStyle="1" w:styleId="WW8Num7z6">
    <w:name w:val="WW8Num7z6"/>
    <w:uiPriority w:val="99"/>
    <w:rsid w:val="005B302C"/>
  </w:style>
  <w:style w:type="character" w:customStyle="1" w:styleId="WW8Num7z7">
    <w:name w:val="WW8Num7z7"/>
    <w:uiPriority w:val="99"/>
    <w:rsid w:val="005B302C"/>
  </w:style>
  <w:style w:type="character" w:customStyle="1" w:styleId="WW8Num7z8">
    <w:name w:val="WW8Num7z8"/>
    <w:uiPriority w:val="99"/>
    <w:rsid w:val="005B302C"/>
  </w:style>
  <w:style w:type="character" w:customStyle="1" w:styleId="WW8Num8z0">
    <w:name w:val="WW8Num8z0"/>
    <w:uiPriority w:val="99"/>
    <w:rsid w:val="005B302C"/>
  </w:style>
  <w:style w:type="character" w:customStyle="1" w:styleId="WW8Num8z1">
    <w:name w:val="WW8Num8z1"/>
    <w:uiPriority w:val="99"/>
    <w:rsid w:val="005B302C"/>
  </w:style>
  <w:style w:type="character" w:customStyle="1" w:styleId="WW8Num8z2">
    <w:name w:val="WW8Num8z2"/>
    <w:uiPriority w:val="99"/>
    <w:rsid w:val="005B302C"/>
  </w:style>
  <w:style w:type="character" w:customStyle="1" w:styleId="WW8Num8z3">
    <w:name w:val="WW8Num8z3"/>
    <w:uiPriority w:val="99"/>
    <w:rsid w:val="005B302C"/>
  </w:style>
  <w:style w:type="character" w:customStyle="1" w:styleId="WW8Num8z4">
    <w:name w:val="WW8Num8z4"/>
    <w:uiPriority w:val="99"/>
    <w:rsid w:val="005B302C"/>
  </w:style>
  <w:style w:type="character" w:customStyle="1" w:styleId="WW8Num8z5">
    <w:name w:val="WW8Num8z5"/>
    <w:uiPriority w:val="99"/>
    <w:rsid w:val="005B302C"/>
  </w:style>
  <w:style w:type="character" w:customStyle="1" w:styleId="WW8Num8z6">
    <w:name w:val="WW8Num8z6"/>
    <w:uiPriority w:val="99"/>
    <w:rsid w:val="005B302C"/>
  </w:style>
  <w:style w:type="character" w:customStyle="1" w:styleId="WW8Num8z7">
    <w:name w:val="WW8Num8z7"/>
    <w:uiPriority w:val="99"/>
    <w:rsid w:val="005B302C"/>
  </w:style>
  <w:style w:type="character" w:customStyle="1" w:styleId="WW8Num8z8">
    <w:name w:val="WW8Num8z8"/>
    <w:uiPriority w:val="99"/>
    <w:rsid w:val="005B302C"/>
  </w:style>
  <w:style w:type="character" w:customStyle="1" w:styleId="WW8Num9z0">
    <w:name w:val="WW8Num9z0"/>
    <w:uiPriority w:val="99"/>
    <w:rsid w:val="005B302C"/>
    <w:rPr>
      <w:rFonts w:eastAsia="Times New Roman"/>
      <w:sz w:val="24"/>
    </w:rPr>
  </w:style>
  <w:style w:type="character" w:customStyle="1" w:styleId="WW8Num9z1">
    <w:name w:val="WW8Num9z1"/>
    <w:uiPriority w:val="99"/>
    <w:rsid w:val="005B302C"/>
  </w:style>
  <w:style w:type="character" w:customStyle="1" w:styleId="WW8Num9z2">
    <w:name w:val="WW8Num9z2"/>
    <w:uiPriority w:val="99"/>
    <w:rsid w:val="005B302C"/>
  </w:style>
  <w:style w:type="character" w:customStyle="1" w:styleId="WW8Num9z3">
    <w:name w:val="WW8Num9z3"/>
    <w:uiPriority w:val="99"/>
    <w:rsid w:val="005B302C"/>
  </w:style>
  <w:style w:type="character" w:customStyle="1" w:styleId="WW8Num9z4">
    <w:name w:val="WW8Num9z4"/>
    <w:uiPriority w:val="99"/>
    <w:rsid w:val="005B302C"/>
  </w:style>
  <w:style w:type="character" w:customStyle="1" w:styleId="WW8Num9z5">
    <w:name w:val="WW8Num9z5"/>
    <w:uiPriority w:val="99"/>
    <w:rsid w:val="005B302C"/>
  </w:style>
  <w:style w:type="character" w:customStyle="1" w:styleId="WW8Num9z6">
    <w:name w:val="WW8Num9z6"/>
    <w:uiPriority w:val="99"/>
    <w:rsid w:val="005B302C"/>
  </w:style>
  <w:style w:type="character" w:customStyle="1" w:styleId="WW8Num9z7">
    <w:name w:val="WW8Num9z7"/>
    <w:uiPriority w:val="99"/>
    <w:rsid w:val="005B302C"/>
  </w:style>
  <w:style w:type="character" w:customStyle="1" w:styleId="WW8Num9z8">
    <w:name w:val="WW8Num9z8"/>
    <w:uiPriority w:val="99"/>
    <w:rsid w:val="005B302C"/>
  </w:style>
  <w:style w:type="character" w:customStyle="1" w:styleId="WW8Num10z0">
    <w:name w:val="WW8Num10z0"/>
    <w:uiPriority w:val="99"/>
    <w:rsid w:val="005B302C"/>
  </w:style>
  <w:style w:type="character" w:customStyle="1" w:styleId="WW8Num10z1">
    <w:name w:val="WW8Num10z1"/>
    <w:uiPriority w:val="99"/>
    <w:rsid w:val="005B302C"/>
  </w:style>
  <w:style w:type="character" w:customStyle="1" w:styleId="WW8Num10z2">
    <w:name w:val="WW8Num10z2"/>
    <w:uiPriority w:val="99"/>
    <w:rsid w:val="005B302C"/>
  </w:style>
  <w:style w:type="character" w:customStyle="1" w:styleId="WW8Num10z3">
    <w:name w:val="WW8Num10z3"/>
    <w:uiPriority w:val="99"/>
    <w:rsid w:val="005B302C"/>
  </w:style>
  <w:style w:type="character" w:customStyle="1" w:styleId="WW8Num10z4">
    <w:name w:val="WW8Num10z4"/>
    <w:uiPriority w:val="99"/>
    <w:rsid w:val="005B302C"/>
  </w:style>
  <w:style w:type="character" w:customStyle="1" w:styleId="WW8Num10z5">
    <w:name w:val="WW8Num10z5"/>
    <w:uiPriority w:val="99"/>
    <w:rsid w:val="005B302C"/>
  </w:style>
  <w:style w:type="character" w:customStyle="1" w:styleId="WW8Num10z6">
    <w:name w:val="WW8Num10z6"/>
    <w:uiPriority w:val="99"/>
    <w:rsid w:val="005B302C"/>
  </w:style>
  <w:style w:type="character" w:customStyle="1" w:styleId="WW8Num10z7">
    <w:name w:val="WW8Num10z7"/>
    <w:uiPriority w:val="99"/>
    <w:rsid w:val="005B302C"/>
  </w:style>
  <w:style w:type="character" w:customStyle="1" w:styleId="WW8Num10z8">
    <w:name w:val="WW8Num10z8"/>
    <w:uiPriority w:val="99"/>
    <w:rsid w:val="005B302C"/>
  </w:style>
  <w:style w:type="character" w:customStyle="1" w:styleId="WW8Num11z0">
    <w:name w:val="WW8Num11z0"/>
    <w:uiPriority w:val="99"/>
    <w:rsid w:val="005B302C"/>
    <w:rPr>
      <w:rFonts w:ascii="Symbol" w:hAnsi="Symbol"/>
    </w:rPr>
  </w:style>
  <w:style w:type="character" w:customStyle="1" w:styleId="WW8Num11z1">
    <w:name w:val="WW8Num11z1"/>
    <w:uiPriority w:val="99"/>
    <w:rsid w:val="005B302C"/>
    <w:rPr>
      <w:rFonts w:ascii="Courier New" w:hAnsi="Courier New"/>
    </w:rPr>
  </w:style>
  <w:style w:type="character" w:customStyle="1" w:styleId="WW8Num11z2">
    <w:name w:val="WW8Num11z2"/>
    <w:uiPriority w:val="99"/>
    <w:rsid w:val="005B302C"/>
    <w:rPr>
      <w:rFonts w:ascii="Wingdings" w:hAnsi="Wingdings"/>
    </w:rPr>
  </w:style>
  <w:style w:type="character" w:customStyle="1" w:styleId="WW8Num11z3">
    <w:name w:val="WW8Num11z3"/>
    <w:uiPriority w:val="99"/>
    <w:rsid w:val="005B302C"/>
  </w:style>
  <w:style w:type="character" w:customStyle="1" w:styleId="WW8Num11z4">
    <w:name w:val="WW8Num11z4"/>
    <w:uiPriority w:val="99"/>
    <w:rsid w:val="005B302C"/>
  </w:style>
  <w:style w:type="character" w:customStyle="1" w:styleId="WW8Num11z5">
    <w:name w:val="WW8Num11z5"/>
    <w:uiPriority w:val="99"/>
    <w:rsid w:val="005B302C"/>
  </w:style>
  <w:style w:type="character" w:customStyle="1" w:styleId="WW8Num11z6">
    <w:name w:val="WW8Num11z6"/>
    <w:uiPriority w:val="99"/>
    <w:rsid w:val="005B302C"/>
  </w:style>
  <w:style w:type="character" w:customStyle="1" w:styleId="WW8Num11z7">
    <w:name w:val="WW8Num11z7"/>
    <w:uiPriority w:val="99"/>
    <w:rsid w:val="005B302C"/>
  </w:style>
  <w:style w:type="character" w:customStyle="1" w:styleId="WW8Num11z8">
    <w:name w:val="WW8Num11z8"/>
    <w:uiPriority w:val="99"/>
    <w:rsid w:val="005B302C"/>
  </w:style>
  <w:style w:type="character" w:customStyle="1" w:styleId="WW8Num12z0">
    <w:name w:val="WW8Num12z0"/>
    <w:uiPriority w:val="99"/>
    <w:rsid w:val="005B302C"/>
    <w:rPr>
      <w:sz w:val="24"/>
    </w:rPr>
  </w:style>
  <w:style w:type="character" w:customStyle="1" w:styleId="WW8Num12z1">
    <w:name w:val="WW8Num12z1"/>
    <w:uiPriority w:val="99"/>
    <w:rsid w:val="005B302C"/>
  </w:style>
  <w:style w:type="character" w:customStyle="1" w:styleId="WW8Num12z2">
    <w:name w:val="WW8Num12z2"/>
    <w:uiPriority w:val="99"/>
    <w:rsid w:val="005B302C"/>
  </w:style>
  <w:style w:type="character" w:customStyle="1" w:styleId="WW8Num12z3">
    <w:name w:val="WW8Num12z3"/>
    <w:uiPriority w:val="99"/>
    <w:rsid w:val="005B302C"/>
  </w:style>
  <w:style w:type="character" w:customStyle="1" w:styleId="WW8Num12z4">
    <w:name w:val="WW8Num12z4"/>
    <w:uiPriority w:val="99"/>
    <w:rsid w:val="005B302C"/>
  </w:style>
  <w:style w:type="character" w:customStyle="1" w:styleId="WW8Num12z5">
    <w:name w:val="WW8Num12z5"/>
    <w:uiPriority w:val="99"/>
    <w:rsid w:val="005B302C"/>
  </w:style>
  <w:style w:type="character" w:customStyle="1" w:styleId="WW8Num12z6">
    <w:name w:val="WW8Num12z6"/>
    <w:uiPriority w:val="99"/>
    <w:rsid w:val="005B302C"/>
  </w:style>
  <w:style w:type="character" w:customStyle="1" w:styleId="WW8Num12z7">
    <w:name w:val="WW8Num12z7"/>
    <w:uiPriority w:val="99"/>
    <w:rsid w:val="005B302C"/>
  </w:style>
  <w:style w:type="character" w:customStyle="1" w:styleId="WW8Num12z8">
    <w:name w:val="WW8Num12z8"/>
    <w:uiPriority w:val="99"/>
    <w:rsid w:val="005B302C"/>
  </w:style>
  <w:style w:type="character" w:customStyle="1" w:styleId="WW8Num13z0">
    <w:name w:val="WW8Num13z0"/>
    <w:uiPriority w:val="99"/>
    <w:rsid w:val="005B302C"/>
  </w:style>
  <w:style w:type="character" w:customStyle="1" w:styleId="WW8Num13z1">
    <w:name w:val="WW8Num13z1"/>
    <w:uiPriority w:val="99"/>
    <w:rsid w:val="005B302C"/>
  </w:style>
  <w:style w:type="character" w:customStyle="1" w:styleId="WW8Num13z2">
    <w:name w:val="WW8Num13z2"/>
    <w:uiPriority w:val="99"/>
    <w:rsid w:val="005B302C"/>
  </w:style>
  <w:style w:type="character" w:customStyle="1" w:styleId="WW8Num14z0">
    <w:name w:val="WW8Num14z0"/>
    <w:uiPriority w:val="99"/>
    <w:rsid w:val="005B302C"/>
  </w:style>
  <w:style w:type="character" w:customStyle="1" w:styleId="WW8Num14z1">
    <w:name w:val="WW8Num14z1"/>
    <w:uiPriority w:val="99"/>
    <w:rsid w:val="005B302C"/>
  </w:style>
  <w:style w:type="character" w:customStyle="1" w:styleId="WW8Num14z2">
    <w:name w:val="WW8Num14z2"/>
    <w:uiPriority w:val="99"/>
    <w:rsid w:val="005B302C"/>
  </w:style>
  <w:style w:type="character" w:customStyle="1" w:styleId="WW8Num15z0">
    <w:name w:val="WW8Num15z0"/>
    <w:uiPriority w:val="99"/>
    <w:rsid w:val="005B302C"/>
    <w:rPr>
      <w:color w:val="000000"/>
      <w:sz w:val="24"/>
    </w:rPr>
  </w:style>
  <w:style w:type="character" w:customStyle="1" w:styleId="WW8Num15z1">
    <w:name w:val="WW8Num15z1"/>
    <w:uiPriority w:val="99"/>
    <w:rsid w:val="005B302C"/>
  </w:style>
  <w:style w:type="character" w:customStyle="1" w:styleId="WW8Num15z2">
    <w:name w:val="WW8Num15z2"/>
    <w:uiPriority w:val="99"/>
    <w:rsid w:val="005B302C"/>
  </w:style>
  <w:style w:type="character" w:customStyle="1" w:styleId="WW8Num15z3">
    <w:name w:val="WW8Num15z3"/>
    <w:uiPriority w:val="99"/>
    <w:rsid w:val="005B302C"/>
  </w:style>
  <w:style w:type="character" w:customStyle="1" w:styleId="WW8Num15z4">
    <w:name w:val="WW8Num15z4"/>
    <w:uiPriority w:val="99"/>
    <w:rsid w:val="005B302C"/>
  </w:style>
  <w:style w:type="character" w:customStyle="1" w:styleId="WW8Num15z5">
    <w:name w:val="WW8Num15z5"/>
    <w:uiPriority w:val="99"/>
    <w:rsid w:val="005B302C"/>
  </w:style>
  <w:style w:type="character" w:customStyle="1" w:styleId="WW8Num15z6">
    <w:name w:val="WW8Num15z6"/>
    <w:uiPriority w:val="99"/>
    <w:rsid w:val="005B302C"/>
  </w:style>
  <w:style w:type="character" w:customStyle="1" w:styleId="WW8Num15z7">
    <w:name w:val="WW8Num15z7"/>
    <w:uiPriority w:val="99"/>
    <w:rsid w:val="005B302C"/>
  </w:style>
  <w:style w:type="character" w:customStyle="1" w:styleId="WW8Num15z8">
    <w:name w:val="WW8Num15z8"/>
    <w:uiPriority w:val="99"/>
    <w:rsid w:val="005B302C"/>
  </w:style>
  <w:style w:type="character" w:customStyle="1" w:styleId="17">
    <w:name w:val="Основной шрифт абзаца1"/>
    <w:uiPriority w:val="99"/>
    <w:rsid w:val="005B302C"/>
  </w:style>
  <w:style w:type="character" w:customStyle="1" w:styleId="WW8Num5z3">
    <w:name w:val="WW8Num5z3"/>
    <w:uiPriority w:val="99"/>
    <w:rsid w:val="005B302C"/>
  </w:style>
  <w:style w:type="character" w:customStyle="1" w:styleId="WW8Num5z4">
    <w:name w:val="WW8Num5z4"/>
    <w:uiPriority w:val="99"/>
    <w:rsid w:val="005B302C"/>
  </w:style>
  <w:style w:type="character" w:customStyle="1" w:styleId="WW8Num5z5">
    <w:name w:val="WW8Num5z5"/>
    <w:uiPriority w:val="99"/>
    <w:rsid w:val="005B302C"/>
  </w:style>
  <w:style w:type="character" w:customStyle="1" w:styleId="WW8Num5z6">
    <w:name w:val="WW8Num5z6"/>
    <w:uiPriority w:val="99"/>
    <w:rsid w:val="005B302C"/>
  </w:style>
  <w:style w:type="character" w:customStyle="1" w:styleId="WW8Num5z7">
    <w:name w:val="WW8Num5z7"/>
    <w:uiPriority w:val="99"/>
    <w:rsid w:val="005B302C"/>
  </w:style>
  <w:style w:type="character" w:customStyle="1" w:styleId="WW8Num5z8">
    <w:name w:val="WW8Num5z8"/>
    <w:uiPriority w:val="99"/>
    <w:rsid w:val="005B302C"/>
  </w:style>
  <w:style w:type="character" w:customStyle="1" w:styleId="WW8Num13z3">
    <w:name w:val="WW8Num13z3"/>
    <w:uiPriority w:val="99"/>
    <w:rsid w:val="005B302C"/>
  </w:style>
  <w:style w:type="character" w:customStyle="1" w:styleId="WW8Num13z4">
    <w:name w:val="WW8Num13z4"/>
    <w:uiPriority w:val="99"/>
    <w:rsid w:val="005B302C"/>
  </w:style>
  <w:style w:type="character" w:customStyle="1" w:styleId="WW8Num13z5">
    <w:name w:val="WW8Num13z5"/>
    <w:uiPriority w:val="99"/>
    <w:rsid w:val="005B302C"/>
  </w:style>
  <w:style w:type="character" w:customStyle="1" w:styleId="WW8Num13z6">
    <w:name w:val="WW8Num13z6"/>
    <w:uiPriority w:val="99"/>
    <w:rsid w:val="005B302C"/>
  </w:style>
  <w:style w:type="character" w:customStyle="1" w:styleId="WW8Num13z7">
    <w:name w:val="WW8Num13z7"/>
    <w:uiPriority w:val="99"/>
    <w:rsid w:val="005B302C"/>
  </w:style>
  <w:style w:type="character" w:customStyle="1" w:styleId="WW8Num13z8">
    <w:name w:val="WW8Num13z8"/>
    <w:uiPriority w:val="99"/>
    <w:rsid w:val="005B302C"/>
  </w:style>
  <w:style w:type="character" w:customStyle="1" w:styleId="WW8Num14z3">
    <w:name w:val="WW8Num14z3"/>
    <w:uiPriority w:val="99"/>
    <w:rsid w:val="005B302C"/>
  </w:style>
  <w:style w:type="character" w:customStyle="1" w:styleId="WW8Num14z4">
    <w:name w:val="WW8Num14z4"/>
    <w:uiPriority w:val="99"/>
    <w:rsid w:val="005B302C"/>
  </w:style>
  <w:style w:type="character" w:customStyle="1" w:styleId="WW8Num14z5">
    <w:name w:val="WW8Num14z5"/>
    <w:uiPriority w:val="99"/>
    <w:rsid w:val="005B302C"/>
  </w:style>
  <w:style w:type="character" w:customStyle="1" w:styleId="WW8Num14z6">
    <w:name w:val="WW8Num14z6"/>
    <w:uiPriority w:val="99"/>
    <w:rsid w:val="005B302C"/>
  </w:style>
  <w:style w:type="character" w:customStyle="1" w:styleId="WW8Num14z7">
    <w:name w:val="WW8Num14z7"/>
    <w:uiPriority w:val="99"/>
    <w:rsid w:val="005B302C"/>
  </w:style>
  <w:style w:type="character" w:customStyle="1" w:styleId="WW8Num14z8">
    <w:name w:val="WW8Num14z8"/>
    <w:uiPriority w:val="99"/>
    <w:rsid w:val="005B302C"/>
  </w:style>
  <w:style w:type="character" w:customStyle="1" w:styleId="WW8Num16z0">
    <w:name w:val="WW8Num16z0"/>
    <w:uiPriority w:val="99"/>
    <w:rsid w:val="005B302C"/>
  </w:style>
  <w:style w:type="character" w:customStyle="1" w:styleId="WW8Num16z1">
    <w:name w:val="WW8Num16z1"/>
    <w:uiPriority w:val="99"/>
    <w:rsid w:val="005B302C"/>
  </w:style>
  <w:style w:type="character" w:customStyle="1" w:styleId="WW8Num16z2">
    <w:name w:val="WW8Num16z2"/>
    <w:uiPriority w:val="99"/>
    <w:rsid w:val="005B302C"/>
  </w:style>
  <w:style w:type="character" w:customStyle="1" w:styleId="WW8Num16z3">
    <w:name w:val="WW8Num16z3"/>
    <w:uiPriority w:val="99"/>
    <w:rsid w:val="005B302C"/>
  </w:style>
  <w:style w:type="character" w:customStyle="1" w:styleId="WW8Num16z4">
    <w:name w:val="WW8Num16z4"/>
    <w:uiPriority w:val="99"/>
    <w:rsid w:val="005B302C"/>
  </w:style>
  <w:style w:type="character" w:customStyle="1" w:styleId="WW8Num16z5">
    <w:name w:val="WW8Num16z5"/>
    <w:uiPriority w:val="99"/>
    <w:rsid w:val="005B302C"/>
  </w:style>
  <w:style w:type="character" w:customStyle="1" w:styleId="WW8Num16z6">
    <w:name w:val="WW8Num16z6"/>
    <w:uiPriority w:val="99"/>
    <w:rsid w:val="005B302C"/>
  </w:style>
  <w:style w:type="character" w:customStyle="1" w:styleId="WW8Num16z7">
    <w:name w:val="WW8Num16z7"/>
    <w:uiPriority w:val="99"/>
    <w:rsid w:val="005B302C"/>
  </w:style>
  <w:style w:type="character" w:customStyle="1" w:styleId="WW8Num16z8">
    <w:name w:val="WW8Num16z8"/>
    <w:uiPriority w:val="99"/>
    <w:rsid w:val="005B302C"/>
  </w:style>
  <w:style w:type="character" w:customStyle="1" w:styleId="WW8Num17z0">
    <w:name w:val="WW8Num17z0"/>
    <w:uiPriority w:val="99"/>
    <w:rsid w:val="005B302C"/>
  </w:style>
  <w:style w:type="character" w:customStyle="1" w:styleId="WW8Num17z1">
    <w:name w:val="WW8Num17z1"/>
    <w:uiPriority w:val="99"/>
    <w:rsid w:val="005B302C"/>
    <w:rPr>
      <w:rFonts w:ascii="Times New Roman" w:hAnsi="Times New Roman"/>
      <w:sz w:val="28"/>
    </w:rPr>
  </w:style>
  <w:style w:type="character" w:customStyle="1" w:styleId="WW8Num18z0">
    <w:name w:val="WW8Num18z0"/>
    <w:uiPriority w:val="99"/>
    <w:rsid w:val="005B302C"/>
  </w:style>
  <w:style w:type="character" w:customStyle="1" w:styleId="WW8Num18z1">
    <w:name w:val="WW8Num18z1"/>
    <w:uiPriority w:val="99"/>
    <w:rsid w:val="005B302C"/>
  </w:style>
  <w:style w:type="character" w:customStyle="1" w:styleId="WW8Num18z2">
    <w:name w:val="WW8Num18z2"/>
    <w:uiPriority w:val="99"/>
    <w:rsid w:val="005B302C"/>
  </w:style>
  <w:style w:type="character" w:customStyle="1" w:styleId="WW8Num18z3">
    <w:name w:val="WW8Num18z3"/>
    <w:uiPriority w:val="99"/>
    <w:rsid w:val="005B302C"/>
  </w:style>
  <w:style w:type="character" w:customStyle="1" w:styleId="WW8Num18z4">
    <w:name w:val="WW8Num18z4"/>
    <w:uiPriority w:val="99"/>
    <w:rsid w:val="005B302C"/>
  </w:style>
  <w:style w:type="character" w:customStyle="1" w:styleId="WW8Num18z5">
    <w:name w:val="WW8Num18z5"/>
    <w:uiPriority w:val="99"/>
    <w:rsid w:val="005B302C"/>
  </w:style>
  <w:style w:type="character" w:customStyle="1" w:styleId="WW8Num18z6">
    <w:name w:val="WW8Num18z6"/>
    <w:uiPriority w:val="99"/>
    <w:rsid w:val="005B302C"/>
  </w:style>
  <w:style w:type="character" w:customStyle="1" w:styleId="WW8Num18z7">
    <w:name w:val="WW8Num18z7"/>
    <w:uiPriority w:val="99"/>
    <w:rsid w:val="005B302C"/>
  </w:style>
  <w:style w:type="character" w:customStyle="1" w:styleId="WW8Num18z8">
    <w:name w:val="WW8Num18z8"/>
    <w:uiPriority w:val="99"/>
    <w:rsid w:val="005B302C"/>
  </w:style>
  <w:style w:type="character" w:customStyle="1" w:styleId="WW8Num19z0">
    <w:name w:val="WW8Num19z0"/>
    <w:uiPriority w:val="99"/>
    <w:rsid w:val="005B302C"/>
  </w:style>
  <w:style w:type="character" w:customStyle="1" w:styleId="WW8Num19z1">
    <w:name w:val="WW8Num19z1"/>
    <w:uiPriority w:val="99"/>
    <w:rsid w:val="005B302C"/>
  </w:style>
  <w:style w:type="character" w:customStyle="1" w:styleId="WW8Num19z2">
    <w:name w:val="WW8Num19z2"/>
    <w:uiPriority w:val="99"/>
    <w:rsid w:val="005B302C"/>
  </w:style>
  <w:style w:type="character" w:customStyle="1" w:styleId="WW8Num19z3">
    <w:name w:val="WW8Num19z3"/>
    <w:uiPriority w:val="99"/>
    <w:rsid w:val="005B302C"/>
  </w:style>
  <w:style w:type="character" w:customStyle="1" w:styleId="WW8Num19z4">
    <w:name w:val="WW8Num19z4"/>
    <w:uiPriority w:val="99"/>
    <w:rsid w:val="005B302C"/>
  </w:style>
  <w:style w:type="character" w:customStyle="1" w:styleId="WW8Num19z5">
    <w:name w:val="WW8Num19z5"/>
    <w:uiPriority w:val="99"/>
    <w:rsid w:val="005B302C"/>
  </w:style>
  <w:style w:type="character" w:customStyle="1" w:styleId="WW8Num19z6">
    <w:name w:val="WW8Num19z6"/>
    <w:uiPriority w:val="99"/>
    <w:rsid w:val="005B302C"/>
  </w:style>
  <w:style w:type="character" w:customStyle="1" w:styleId="WW8Num19z7">
    <w:name w:val="WW8Num19z7"/>
    <w:uiPriority w:val="99"/>
    <w:rsid w:val="005B302C"/>
  </w:style>
  <w:style w:type="character" w:customStyle="1" w:styleId="WW8Num19z8">
    <w:name w:val="WW8Num19z8"/>
    <w:uiPriority w:val="99"/>
    <w:rsid w:val="005B302C"/>
  </w:style>
  <w:style w:type="character" w:customStyle="1" w:styleId="WW8Num20z0">
    <w:name w:val="WW8Num20z0"/>
    <w:uiPriority w:val="99"/>
    <w:rsid w:val="005B302C"/>
    <w:rPr>
      <w:rFonts w:ascii="Symbol" w:hAnsi="Symbol"/>
    </w:rPr>
  </w:style>
  <w:style w:type="character" w:customStyle="1" w:styleId="WW8Num20z1">
    <w:name w:val="WW8Num20z1"/>
    <w:uiPriority w:val="99"/>
    <w:rsid w:val="005B302C"/>
    <w:rPr>
      <w:rFonts w:ascii="Courier New" w:hAnsi="Courier New"/>
    </w:rPr>
  </w:style>
  <w:style w:type="character" w:customStyle="1" w:styleId="WW8Num20z2">
    <w:name w:val="WW8Num20z2"/>
    <w:uiPriority w:val="99"/>
    <w:rsid w:val="005B302C"/>
    <w:rPr>
      <w:rFonts w:ascii="Wingdings" w:hAnsi="Wingdings"/>
    </w:rPr>
  </w:style>
  <w:style w:type="character" w:customStyle="1" w:styleId="WW8Num21z0">
    <w:name w:val="WW8Num21z0"/>
    <w:uiPriority w:val="99"/>
    <w:rsid w:val="005B302C"/>
  </w:style>
  <w:style w:type="character" w:customStyle="1" w:styleId="WW8Num21z1">
    <w:name w:val="WW8Num21z1"/>
    <w:uiPriority w:val="99"/>
    <w:rsid w:val="005B302C"/>
  </w:style>
  <w:style w:type="character" w:customStyle="1" w:styleId="WW8Num21z2">
    <w:name w:val="WW8Num21z2"/>
    <w:uiPriority w:val="99"/>
    <w:rsid w:val="005B302C"/>
  </w:style>
  <w:style w:type="character" w:customStyle="1" w:styleId="WW8Num21z3">
    <w:name w:val="WW8Num21z3"/>
    <w:uiPriority w:val="99"/>
    <w:rsid w:val="005B302C"/>
  </w:style>
  <w:style w:type="character" w:customStyle="1" w:styleId="WW8Num21z4">
    <w:name w:val="WW8Num21z4"/>
    <w:uiPriority w:val="99"/>
    <w:rsid w:val="005B302C"/>
  </w:style>
  <w:style w:type="character" w:customStyle="1" w:styleId="WW8Num21z5">
    <w:name w:val="WW8Num21z5"/>
    <w:uiPriority w:val="99"/>
    <w:rsid w:val="005B302C"/>
  </w:style>
  <w:style w:type="character" w:customStyle="1" w:styleId="WW8Num21z6">
    <w:name w:val="WW8Num21z6"/>
    <w:uiPriority w:val="99"/>
    <w:rsid w:val="005B302C"/>
  </w:style>
  <w:style w:type="character" w:customStyle="1" w:styleId="WW8Num21z7">
    <w:name w:val="WW8Num21z7"/>
    <w:uiPriority w:val="99"/>
    <w:rsid w:val="005B302C"/>
  </w:style>
  <w:style w:type="character" w:customStyle="1" w:styleId="WW8Num21z8">
    <w:name w:val="WW8Num21z8"/>
    <w:uiPriority w:val="99"/>
    <w:rsid w:val="005B302C"/>
  </w:style>
  <w:style w:type="character" w:customStyle="1" w:styleId="WW8Num22z0">
    <w:name w:val="WW8Num22z0"/>
    <w:uiPriority w:val="99"/>
    <w:rsid w:val="005B302C"/>
  </w:style>
  <w:style w:type="character" w:customStyle="1" w:styleId="WW8Num22z1">
    <w:name w:val="WW8Num22z1"/>
    <w:uiPriority w:val="99"/>
    <w:rsid w:val="005B302C"/>
  </w:style>
  <w:style w:type="character" w:customStyle="1" w:styleId="WW8Num22z2">
    <w:name w:val="WW8Num22z2"/>
    <w:uiPriority w:val="99"/>
    <w:rsid w:val="005B302C"/>
  </w:style>
  <w:style w:type="character" w:customStyle="1" w:styleId="WW8Num22z3">
    <w:name w:val="WW8Num22z3"/>
    <w:uiPriority w:val="99"/>
    <w:rsid w:val="005B302C"/>
  </w:style>
  <w:style w:type="character" w:customStyle="1" w:styleId="WW8Num22z4">
    <w:name w:val="WW8Num22z4"/>
    <w:uiPriority w:val="99"/>
    <w:rsid w:val="005B302C"/>
  </w:style>
  <w:style w:type="character" w:customStyle="1" w:styleId="WW8Num22z5">
    <w:name w:val="WW8Num22z5"/>
    <w:uiPriority w:val="99"/>
    <w:rsid w:val="005B302C"/>
  </w:style>
  <w:style w:type="character" w:customStyle="1" w:styleId="WW8Num22z6">
    <w:name w:val="WW8Num22z6"/>
    <w:uiPriority w:val="99"/>
    <w:rsid w:val="005B302C"/>
  </w:style>
  <w:style w:type="character" w:customStyle="1" w:styleId="WW8Num22z7">
    <w:name w:val="WW8Num22z7"/>
    <w:uiPriority w:val="99"/>
    <w:rsid w:val="005B302C"/>
  </w:style>
  <w:style w:type="character" w:customStyle="1" w:styleId="WW8Num22z8">
    <w:name w:val="WW8Num22z8"/>
    <w:uiPriority w:val="99"/>
    <w:rsid w:val="005B302C"/>
  </w:style>
  <w:style w:type="character" w:customStyle="1" w:styleId="WW8Num23z0">
    <w:name w:val="WW8Num23z0"/>
    <w:uiPriority w:val="99"/>
    <w:rsid w:val="005B302C"/>
  </w:style>
  <w:style w:type="character" w:customStyle="1" w:styleId="WW8Num23z1">
    <w:name w:val="WW8Num23z1"/>
    <w:uiPriority w:val="99"/>
    <w:rsid w:val="005B302C"/>
  </w:style>
  <w:style w:type="character" w:customStyle="1" w:styleId="WW8Num23z2">
    <w:name w:val="WW8Num23z2"/>
    <w:uiPriority w:val="99"/>
    <w:rsid w:val="005B302C"/>
  </w:style>
  <w:style w:type="character" w:customStyle="1" w:styleId="WW8Num23z3">
    <w:name w:val="WW8Num23z3"/>
    <w:uiPriority w:val="99"/>
    <w:rsid w:val="005B302C"/>
  </w:style>
  <w:style w:type="character" w:customStyle="1" w:styleId="WW8Num23z4">
    <w:name w:val="WW8Num23z4"/>
    <w:uiPriority w:val="99"/>
    <w:rsid w:val="005B302C"/>
  </w:style>
  <w:style w:type="character" w:customStyle="1" w:styleId="WW8Num23z5">
    <w:name w:val="WW8Num23z5"/>
    <w:uiPriority w:val="99"/>
    <w:rsid w:val="005B302C"/>
  </w:style>
  <w:style w:type="character" w:customStyle="1" w:styleId="WW8Num23z6">
    <w:name w:val="WW8Num23z6"/>
    <w:uiPriority w:val="99"/>
    <w:rsid w:val="005B302C"/>
  </w:style>
  <w:style w:type="character" w:customStyle="1" w:styleId="WW8Num23z7">
    <w:name w:val="WW8Num23z7"/>
    <w:uiPriority w:val="99"/>
    <w:rsid w:val="005B302C"/>
  </w:style>
  <w:style w:type="character" w:customStyle="1" w:styleId="WW8Num23z8">
    <w:name w:val="WW8Num23z8"/>
    <w:uiPriority w:val="99"/>
    <w:rsid w:val="005B302C"/>
  </w:style>
  <w:style w:type="character" w:customStyle="1" w:styleId="23">
    <w:name w:val="Основной шрифт абзаца2"/>
    <w:uiPriority w:val="99"/>
    <w:rsid w:val="005B302C"/>
  </w:style>
  <w:style w:type="character" w:customStyle="1" w:styleId="Char">
    <w:name w:val="Заголов Char"/>
    <w:uiPriority w:val="99"/>
    <w:rsid w:val="005B302C"/>
    <w:rPr>
      <w:rFonts w:ascii="Times New Roman" w:hAnsi="Times New Roman"/>
      <w:b/>
      <w:kern w:val="1"/>
      <w:sz w:val="32"/>
    </w:rPr>
  </w:style>
  <w:style w:type="character" w:customStyle="1" w:styleId="CharChar12">
    <w:name w:val="Char Char12"/>
    <w:uiPriority w:val="99"/>
    <w:rsid w:val="005B302C"/>
    <w:rPr>
      <w:rFonts w:ascii="Cambria" w:hAnsi="Cambria"/>
      <w:b/>
      <w:i/>
      <w:sz w:val="28"/>
    </w:rPr>
  </w:style>
  <w:style w:type="character" w:customStyle="1" w:styleId="CharChar9">
    <w:name w:val="Char Char9"/>
    <w:uiPriority w:val="99"/>
    <w:rsid w:val="005B302C"/>
    <w:rPr>
      <w:sz w:val="22"/>
    </w:rPr>
  </w:style>
  <w:style w:type="character" w:customStyle="1" w:styleId="CharChar8">
    <w:name w:val="Char Char8"/>
    <w:uiPriority w:val="99"/>
    <w:rsid w:val="005B302C"/>
    <w:rPr>
      <w:sz w:val="22"/>
    </w:rPr>
  </w:style>
  <w:style w:type="character" w:customStyle="1" w:styleId="element-citation">
    <w:name w:val="element-citation"/>
    <w:uiPriority w:val="99"/>
    <w:rsid w:val="005B302C"/>
  </w:style>
  <w:style w:type="character" w:customStyle="1" w:styleId="CharChar7">
    <w:name w:val="Char Char7"/>
    <w:uiPriority w:val="99"/>
    <w:rsid w:val="005B302C"/>
    <w:rPr>
      <w:rFonts w:ascii="Courier New" w:hAnsi="Courier New"/>
    </w:rPr>
  </w:style>
  <w:style w:type="character" w:customStyle="1" w:styleId="CharChar6">
    <w:name w:val="Char Char6"/>
    <w:uiPriority w:val="99"/>
    <w:rsid w:val="005B302C"/>
    <w:rPr>
      <w:rFonts w:ascii="Times New Roman" w:hAnsi="Times New Roman"/>
      <w:sz w:val="18"/>
      <w:shd w:val="clear" w:color="auto" w:fill="FFFFFF"/>
    </w:rPr>
  </w:style>
  <w:style w:type="character" w:customStyle="1" w:styleId="112">
    <w:name w:val="Заголовок 1 Знак1"/>
    <w:uiPriority w:val="99"/>
    <w:rsid w:val="005B302C"/>
    <w:rPr>
      <w:rFonts w:ascii="Arial" w:hAnsi="Arial"/>
      <w:b/>
      <w:kern w:val="1"/>
      <w:sz w:val="32"/>
      <w:lang w:val="ru-RU" w:eastAsia="ar-SA" w:bidi="ar-SA"/>
    </w:rPr>
  </w:style>
  <w:style w:type="character" w:customStyle="1" w:styleId="CharChar5">
    <w:name w:val="Char Char5"/>
    <w:uiPriority w:val="99"/>
    <w:rsid w:val="005B302C"/>
    <w:rPr>
      <w:rFonts w:ascii="Times New Roman" w:hAnsi="Times New Roman"/>
    </w:rPr>
  </w:style>
  <w:style w:type="character" w:customStyle="1" w:styleId="CharChar4">
    <w:name w:val="Char Char4"/>
    <w:uiPriority w:val="99"/>
    <w:rsid w:val="005B302C"/>
    <w:rPr>
      <w:rFonts w:ascii="Tahoma" w:hAnsi="Tahoma"/>
      <w:sz w:val="16"/>
    </w:rPr>
  </w:style>
  <w:style w:type="character" w:customStyle="1" w:styleId="CharChar3">
    <w:name w:val="Char Char3"/>
    <w:uiPriority w:val="99"/>
    <w:rsid w:val="005B302C"/>
    <w:rPr>
      <w:rFonts w:ascii="Times New Roman" w:hAnsi="Times New Roman"/>
    </w:rPr>
  </w:style>
  <w:style w:type="character" w:styleId="aff2">
    <w:name w:val="Strong"/>
    <w:uiPriority w:val="99"/>
    <w:qFormat/>
    <w:rsid w:val="005B302C"/>
    <w:rPr>
      <w:rFonts w:cs="Times New Roman"/>
      <w:b/>
    </w:rPr>
  </w:style>
  <w:style w:type="character" w:customStyle="1" w:styleId="mw-headline">
    <w:name w:val="mw-headline"/>
    <w:uiPriority w:val="99"/>
    <w:rsid w:val="005B302C"/>
    <w:rPr>
      <w:rFonts w:cs="Times New Roman"/>
    </w:rPr>
  </w:style>
  <w:style w:type="character" w:customStyle="1" w:styleId="small">
    <w:name w:val="small"/>
    <w:uiPriority w:val="99"/>
    <w:rsid w:val="005B302C"/>
    <w:rPr>
      <w:rFonts w:cs="Times New Roman"/>
    </w:rPr>
  </w:style>
  <w:style w:type="character" w:customStyle="1" w:styleId="31">
    <w:name w:val="Знак Знак3"/>
    <w:uiPriority w:val="99"/>
    <w:rsid w:val="005B302C"/>
    <w:rPr>
      <w:rFonts w:ascii="Cambria" w:hAnsi="Cambria"/>
      <w:b/>
      <w:kern w:val="1"/>
      <w:sz w:val="32"/>
      <w:lang w:val="ru-RU" w:eastAsia="ar-SA" w:bidi="ar-SA"/>
    </w:rPr>
  </w:style>
  <w:style w:type="character" w:customStyle="1" w:styleId="aff3">
    <w:name w:val="Заголов Знак"/>
    <w:uiPriority w:val="99"/>
    <w:rsid w:val="005B302C"/>
    <w:rPr>
      <w:rFonts w:ascii="Arial" w:hAnsi="Arial"/>
      <w:b/>
      <w:kern w:val="1"/>
      <w:sz w:val="32"/>
      <w:lang w:val="ru-RU" w:eastAsia="ar-SA" w:bidi="ar-SA"/>
    </w:rPr>
  </w:style>
  <w:style w:type="character" w:customStyle="1" w:styleId="apple-converted-space">
    <w:name w:val="apple-converted-space"/>
    <w:uiPriority w:val="99"/>
    <w:rsid w:val="005B302C"/>
  </w:style>
  <w:style w:type="character" w:customStyle="1" w:styleId="CharChar11">
    <w:name w:val="Char Char11"/>
    <w:uiPriority w:val="99"/>
    <w:rsid w:val="005B302C"/>
    <w:rPr>
      <w:rFonts w:ascii="Cambria" w:hAnsi="Cambria"/>
      <w:b/>
      <w:sz w:val="26"/>
    </w:rPr>
  </w:style>
  <w:style w:type="character" w:styleId="aff4">
    <w:name w:val="FollowedHyperlink"/>
    <w:uiPriority w:val="99"/>
    <w:rsid w:val="005B302C"/>
    <w:rPr>
      <w:rFonts w:cs="Times New Roman"/>
      <w:color w:val="800080"/>
      <w:u w:val="single"/>
    </w:rPr>
  </w:style>
  <w:style w:type="character" w:customStyle="1" w:styleId="second-text">
    <w:name w:val="second-text"/>
    <w:uiPriority w:val="99"/>
    <w:rsid w:val="005B302C"/>
  </w:style>
  <w:style w:type="character" w:customStyle="1" w:styleId="highlight">
    <w:name w:val="highlight"/>
    <w:uiPriority w:val="99"/>
    <w:rsid w:val="005B302C"/>
  </w:style>
  <w:style w:type="character" w:customStyle="1" w:styleId="CharChar2">
    <w:name w:val="Char Char2"/>
    <w:uiPriority w:val="99"/>
    <w:rsid w:val="005B302C"/>
    <w:rPr>
      <w:rFonts w:ascii="Tahoma" w:hAnsi="Tahoma"/>
      <w:sz w:val="16"/>
    </w:rPr>
  </w:style>
  <w:style w:type="character" w:customStyle="1" w:styleId="CommentReference1">
    <w:name w:val="Comment Reference1"/>
    <w:uiPriority w:val="99"/>
    <w:rsid w:val="005B302C"/>
    <w:rPr>
      <w:sz w:val="16"/>
    </w:rPr>
  </w:style>
  <w:style w:type="character" w:customStyle="1" w:styleId="CharChar1">
    <w:name w:val="Char Char1"/>
    <w:uiPriority w:val="99"/>
    <w:rsid w:val="005B302C"/>
  </w:style>
  <w:style w:type="character" w:customStyle="1" w:styleId="CharChar">
    <w:name w:val="Char Char"/>
    <w:uiPriority w:val="99"/>
    <w:rsid w:val="005B302C"/>
    <w:rPr>
      <w:rFonts w:ascii="Times New Roman" w:hAnsi="Times New Roman"/>
      <w:b/>
    </w:rPr>
  </w:style>
  <w:style w:type="character" w:customStyle="1" w:styleId="CharChar10">
    <w:name w:val="Char Char10"/>
    <w:uiPriority w:val="99"/>
    <w:rsid w:val="005B302C"/>
    <w:rPr>
      <w:rFonts w:ascii="Calibri" w:hAnsi="Calibri"/>
      <w:b/>
      <w:sz w:val="28"/>
    </w:rPr>
  </w:style>
  <w:style w:type="character" w:styleId="aff5">
    <w:name w:val="Emphasis"/>
    <w:uiPriority w:val="99"/>
    <w:qFormat/>
    <w:rsid w:val="005B302C"/>
    <w:rPr>
      <w:rFonts w:cs="Times New Roman"/>
      <w:i/>
    </w:rPr>
  </w:style>
  <w:style w:type="character" w:customStyle="1" w:styleId="aff6">
    <w:name w:val="Без интервала Знак"/>
    <w:uiPriority w:val="99"/>
    <w:rsid w:val="005B302C"/>
    <w:rPr>
      <w:sz w:val="22"/>
    </w:rPr>
  </w:style>
  <w:style w:type="character" w:customStyle="1" w:styleId="aff7">
    <w:name w:val="Символ нумерации"/>
    <w:uiPriority w:val="99"/>
    <w:rsid w:val="005B302C"/>
  </w:style>
  <w:style w:type="character" w:customStyle="1" w:styleId="18">
    <w:name w:val="Знак примечания1"/>
    <w:uiPriority w:val="99"/>
    <w:rsid w:val="005B302C"/>
    <w:rPr>
      <w:sz w:val="16"/>
    </w:rPr>
  </w:style>
  <w:style w:type="character" w:customStyle="1" w:styleId="referat">
    <w:name w:val="referat"/>
    <w:uiPriority w:val="99"/>
    <w:rsid w:val="005B302C"/>
  </w:style>
  <w:style w:type="character" w:customStyle="1" w:styleId="i1">
    <w:name w:val="i1"/>
    <w:uiPriority w:val="99"/>
    <w:rsid w:val="005B302C"/>
    <w:rPr>
      <w:b/>
      <w:i/>
      <w:sz w:val="21"/>
    </w:rPr>
  </w:style>
  <w:style w:type="character" w:customStyle="1" w:styleId="key1">
    <w:name w:val="key1"/>
    <w:uiPriority w:val="99"/>
    <w:rsid w:val="005B302C"/>
    <w:rPr>
      <w:b/>
      <w:color w:val="FF0000"/>
    </w:rPr>
  </w:style>
  <w:style w:type="character" w:customStyle="1" w:styleId="mnn-name-in-link">
    <w:name w:val="mnn-name-in-link"/>
    <w:uiPriority w:val="99"/>
    <w:rsid w:val="005B302C"/>
  </w:style>
  <w:style w:type="character" w:customStyle="1" w:styleId="aff8">
    <w:name w:val="Маркеры списка"/>
    <w:uiPriority w:val="99"/>
    <w:rsid w:val="005B302C"/>
    <w:rPr>
      <w:rFonts w:ascii="OpenSymbol" w:eastAsia="OpenSymbol" w:hAnsi="OpenSymbol"/>
    </w:rPr>
  </w:style>
  <w:style w:type="paragraph" w:styleId="aff9">
    <w:name w:val="Body Text"/>
    <w:basedOn w:val="a2"/>
    <w:link w:val="affa"/>
    <w:uiPriority w:val="99"/>
    <w:rsid w:val="005B302C"/>
    <w:pPr>
      <w:widowControl w:val="0"/>
      <w:shd w:val="clear" w:color="auto" w:fill="FFFFFF"/>
      <w:suppressAutoHyphens/>
      <w:autoSpaceDE w:val="0"/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18"/>
      <w:lang w:eastAsia="ar-SA"/>
    </w:rPr>
  </w:style>
  <w:style w:type="character" w:customStyle="1" w:styleId="affa">
    <w:name w:val="Основной текст Знак"/>
    <w:basedOn w:val="a3"/>
    <w:link w:val="aff9"/>
    <w:uiPriority w:val="99"/>
    <w:rsid w:val="005B302C"/>
    <w:rPr>
      <w:rFonts w:ascii="Times New Roman" w:eastAsia="Times New Roman" w:hAnsi="Times New Roman" w:cs="Times New Roman"/>
      <w:sz w:val="24"/>
      <w:szCs w:val="18"/>
      <w:shd w:val="clear" w:color="auto" w:fill="FFFFFF"/>
      <w:lang w:eastAsia="ar-SA"/>
    </w:rPr>
  </w:style>
  <w:style w:type="paragraph" w:styleId="affb">
    <w:name w:val="List"/>
    <w:basedOn w:val="aff9"/>
    <w:uiPriority w:val="99"/>
    <w:rsid w:val="005B302C"/>
    <w:rPr>
      <w:rFonts w:cs="Mangal"/>
    </w:rPr>
  </w:style>
  <w:style w:type="paragraph" w:customStyle="1" w:styleId="24">
    <w:name w:val="Название2"/>
    <w:basedOn w:val="a2"/>
    <w:uiPriority w:val="99"/>
    <w:rsid w:val="005B302C"/>
    <w:pPr>
      <w:suppressLineNumbers/>
      <w:suppressAutoHyphens/>
      <w:spacing w:before="120" w:after="120" w:line="276" w:lineRule="auto"/>
    </w:pPr>
    <w:rPr>
      <w:rFonts w:ascii="Calibri" w:eastAsia="Calibri" w:hAnsi="Calibri" w:cs="Mangal"/>
      <w:i/>
      <w:iCs/>
      <w:sz w:val="24"/>
      <w:szCs w:val="24"/>
      <w:lang w:eastAsia="ar-SA"/>
    </w:rPr>
  </w:style>
  <w:style w:type="paragraph" w:customStyle="1" w:styleId="25">
    <w:name w:val="Указатель2"/>
    <w:basedOn w:val="a2"/>
    <w:uiPriority w:val="99"/>
    <w:rsid w:val="005B302C"/>
    <w:pPr>
      <w:suppressLineNumbers/>
      <w:suppressAutoHyphens/>
      <w:spacing w:after="200" w:line="276" w:lineRule="auto"/>
    </w:pPr>
    <w:rPr>
      <w:rFonts w:ascii="Calibri" w:eastAsia="Calibri" w:hAnsi="Calibri" w:cs="Mangal"/>
      <w:sz w:val="24"/>
      <w:lang w:eastAsia="ar-SA"/>
    </w:rPr>
  </w:style>
  <w:style w:type="paragraph" w:customStyle="1" w:styleId="19">
    <w:name w:val="Название1"/>
    <w:basedOn w:val="a2"/>
    <w:uiPriority w:val="99"/>
    <w:rsid w:val="005B302C"/>
    <w:pPr>
      <w:suppressLineNumbers/>
      <w:suppressAutoHyphens/>
      <w:spacing w:before="120" w:after="120" w:line="276" w:lineRule="auto"/>
    </w:pPr>
    <w:rPr>
      <w:rFonts w:ascii="Calibri" w:eastAsia="Calibri" w:hAnsi="Calibri" w:cs="Mangal"/>
      <w:i/>
      <w:iCs/>
      <w:sz w:val="24"/>
      <w:szCs w:val="24"/>
      <w:lang w:eastAsia="ar-SA"/>
    </w:rPr>
  </w:style>
  <w:style w:type="paragraph" w:customStyle="1" w:styleId="1a">
    <w:name w:val="Указатель1"/>
    <w:basedOn w:val="a2"/>
    <w:uiPriority w:val="99"/>
    <w:rsid w:val="005B302C"/>
    <w:pPr>
      <w:suppressLineNumbers/>
      <w:suppressAutoHyphens/>
      <w:spacing w:after="200" w:line="276" w:lineRule="auto"/>
    </w:pPr>
    <w:rPr>
      <w:rFonts w:ascii="Calibri" w:eastAsia="Calibri" w:hAnsi="Calibri" w:cs="Mangal"/>
      <w:sz w:val="24"/>
      <w:lang w:eastAsia="ar-SA"/>
    </w:rPr>
  </w:style>
  <w:style w:type="character" w:customStyle="1" w:styleId="1b">
    <w:name w:val="Нижний колонтитул Знак1"/>
    <w:uiPriority w:val="99"/>
    <w:rsid w:val="005B302C"/>
    <w:rPr>
      <w:rFonts w:ascii="Calibri" w:eastAsia="Times New Roman" w:hAnsi="Calibri"/>
      <w:sz w:val="22"/>
      <w:lang w:eastAsia="ar-SA" w:bidi="ar-SA"/>
    </w:rPr>
  </w:style>
  <w:style w:type="paragraph" w:customStyle="1" w:styleId="zag3">
    <w:name w:val="zag3"/>
    <w:basedOn w:val="a2"/>
    <w:uiPriority w:val="99"/>
    <w:rsid w:val="005B302C"/>
    <w:pPr>
      <w:suppressAutoHyphens/>
      <w:spacing w:before="240" w:after="24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h1">
    <w:name w:val="h1"/>
    <w:basedOn w:val="a2"/>
    <w:uiPriority w:val="99"/>
    <w:rsid w:val="005B302C"/>
    <w:pPr>
      <w:suppressAutoHyphens/>
      <w:spacing w:before="480" w:after="240" w:line="240" w:lineRule="auto"/>
      <w:ind w:firstLine="720"/>
    </w:pPr>
    <w:rPr>
      <w:rFonts w:ascii="Times New Roman" w:eastAsia="Times New Roman" w:hAnsi="Times New Roman" w:cs="Times New Roman"/>
      <w:b/>
      <w:bCs/>
      <w:sz w:val="29"/>
      <w:szCs w:val="29"/>
      <w:lang w:eastAsia="ar-SA"/>
    </w:rPr>
  </w:style>
  <w:style w:type="paragraph" w:customStyle="1" w:styleId="ConsNormal">
    <w:name w:val="ConsNormal"/>
    <w:uiPriority w:val="99"/>
    <w:rsid w:val="005B302C"/>
    <w:pPr>
      <w:widowControl w:val="0"/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4"/>
      <w:szCs w:val="24"/>
      <w:lang w:eastAsia="ar-SA"/>
    </w:rPr>
  </w:style>
  <w:style w:type="paragraph" w:customStyle="1" w:styleId="HTML1">
    <w:name w:val="Стандартный HTML1"/>
    <w:basedOn w:val="a2"/>
    <w:uiPriority w:val="99"/>
    <w:rsid w:val="005B302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26">
    <w:name w:val="заголовок 2"/>
    <w:basedOn w:val="a2"/>
    <w:next w:val="a2"/>
    <w:uiPriority w:val="99"/>
    <w:rsid w:val="005B302C"/>
    <w:pPr>
      <w:keepNext/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b/>
      <w:sz w:val="20"/>
      <w:szCs w:val="20"/>
      <w:lang w:eastAsia="ar-SA"/>
    </w:rPr>
  </w:style>
  <w:style w:type="paragraph" w:customStyle="1" w:styleId="210">
    <w:name w:val="Основной текст 21"/>
    <w:basedOn w:val="a2"/>
    <w:uiPriority w:val="99"/>
    <w:rsid w:val="005B302C"/>
    <w:pPr>
      <w:widowControl w:val="0"/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c">
    <w:name w:val="Текст выноски1"/>
    <w:basedOn w:val="a2"/>
    <w:uiPriority w:val="99"/>
    <w:rsid w:val="005B302C"/>
    <w:pPr>
      <w:suppressAutoHyphens/>
      <w:spacing w:after="0" w:line="240" w:lineRule="auto"/>
    </w:pPr>
    <w:rPr>
      <w:rFonts w:ascii="Tahoma" w:eastAsia="Times New Roman" w:hAnsi="Tahoma" w:cs="Tahoma"/>
      <w:sz w:val="16"/>
      <w:szCs w:val="16"/>
      <w:lang w:eastAsia="ar-SA"/>
    </w:rPr>
  </w:style>
  <w:style w:type="paragraph" w:customStyle="1" w:styleId="ConsNonformat">
    <w:name w:val="ConsNonformat"/>
    <w:uiPriority w:val="99"/>
    <w:rsid w:val="005B302C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4"/>
      <w:szCs w:val="24"/>
      <w:lang w:eastAsia="ar-SA"/>
    </w:rPr>
  </w:style>
  <w:style w:type="paragraph" w:styleId="affc">
    <w:name w:val="Body Text Indent"/>
    <w:basedOn w:val="a2"/>
    <w:link w:val="affd"/>
    <w:uiPriority w:val="99"/>
    <w:rsid w:val="005B302C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affd">
    <w:name w:val="Основной текст с отступом Знак"/>
    <w:basedOn w:val="a3"/>
    <w:link w:val="affc"/>
    <w:uiPriority w:val="99"/>
    <w:rsid w:val="005B302C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d">
    <w:name w:val="Обычный (Интернет)1"/>
    <w:basedOn w:val="a2"/>
    <w:uiPriority w:val="99"/>
    <w:rsid w:val="005B302C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lt">
    <w:name w:val="lt"/>
    <w:basedOn w:val="a2"/>
    <w:uiPriority w:val="99"/>
    <w:rsid w:val="005B302C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rt">
    <w:name w:val="rt"/>
    <w:basedOn w:val="a2"/>
    <w:uiPriority w:val="99"/>
    <w:rsid w:val="005B302C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htmlcontent2">
    <w:name w:val="html_content2"/>
    <w:basedOn w:val="a2"/>
    <w:uiPriority w:val="99"/>
    <w:rsid w:val="005B302C"/>
    <w:pPr>
      <w:pBdr>
        <w:top w:val="single" w:sz="4" w:space="6" w:color="FFFFFF"/>
        <w:left w:val="single" w:sz="4" w:space="6" w:color="FFFFFF"/>
        <w:bottom w:val="single" w:sz="4" w:space="6" w:color="FFFFFF"/>
        <w:right w:val="single" w:sz="4" w:space="6" w:color="FFFFFF"/>
      </w:pBdr>
      <w:suppressAutoHyphens/>
      <w:spacing w:before="240" w:after="24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e">
    <w:name w:val="......."/>
    <w:basedOn w:val="a2"/>
    <w:next w:val="a2"/>
    <w:rsid w:val="005B302C"/>
    <w:pPr>
      <w:suppressAutoHyphens/>
      <w:autoSpaceDE w:val="0"/>
      <w:spacing w:after="0" w:line="240" w:lineRule="auto"/>
    </w:pPr>
    <w:rPr>
      <w:rFonts w:ascii="Calibri" w:eastAsia="Calibri" w:hAnsi="Calibri" w:cs="Times New Roman"/>
      <w:sz w:val="24"/>
      <w:szCs w:val="24"/>
      <w:lang w:eastAsia="ar-SA"/>
    </w:rPr>
  </w:style>
  <w:style w:type="paragraph" w:customStyle="1" w:styleId="afff">
    <w:name w:val="........ ..... . ........"/>
    <w:basedOn w:val="a2"/>
    <w:next w:val="a2"/>
    <w:uiPriority w:val="99"/>
    <w:rsid w:val="005B302C"/>
    <w:pPr>
      <w:suppressAutoHyphens/>
      <w:autoSpaceDE w:val="0"/>
      <w:spacing w:after="0" w:line="240" w:lineRule="auto"/>
    </w:pPr>
    <w:rPr>
      <w:rFonts w:ascii="Calibri" w:eastAsia="Calibri" w:hAnsi="Calibri" w:cs="Times New Roman"/>
      <w:sz w:val="24"/>
      <w:szCs w:val="24"/>
      <w:lang w:eastAsia="ar-SA"/>
    </w:rPr>
  </w:style>
  <w:style w:type="paragraph" w:customStyle="1" w:styleId="ptx">
    <w:name w:val="ptx"/>
    <w:basedOn w:val="a2"/>
    <w:uiPriority w:val="99"/>
    <w:rsid w:val="005B302C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ptx2">
    <w:name w:val="ptx2"/>
    <w:basedOn w:val="a2"/>
    <w:uiPriority w:val="99"/>
    <w:rsid w:val="005B302C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e">
    <w:name w:val="1"/>
    <w:basedOn w:val="a2"/>
    <w:uiPriority w:val="99"/>
    <w:rsid w:val="005B302C"/>
    <w:pPr>
      <w:widowControl w:val="0"/>
      <w:suppressAutoHyphens/>
      <w:snapToGrid w:val="0"/>
      <w:spacing w:before="40" w:after="40" w:line="240" w:lineRule="auto"/>
      <w:ind w:firstLine="567"/>
      <w:jc w:val="both"/>
    </w:pPr>
    <w:rPr>
      <w:rFonts w:ascii="Arial" w:eastAsia="Times New Roman" w:hAnsi="Arial" w:cs="Arial"/>
      <w:sz w:val="20"/>
      <w:szCs w:val="20"/>
      <w:lang w:eastAsia="ar-SA"/>
    </w:rPr>
  </w:style>
  <w:style w:type="paragraph" w:customStyle="1" w:styleId="211">
    <w:name w:val="Основной текст с отступом 21"/>
    <w:basedOn w:val="a2"/>
    <w:uiPriority w:val="99"/>
    <w:rsid w:val="005B302C"/>
    <w:pPr>
      <w:suppressAutoHyphens/>
      <w:spacing w:after="0" w:line="360" w:lineRule="auto"/>
      <w:ind w:left="360" w:firstLine="900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p">
    <w:name w:val="p"/>
    <w:basedOn w:val="a2"/>
    <w:uiPriority w:val="99"/>
    <w:rsid w:val="005B302C"/>
    <w:pPr>
      <w:suppressAutoHyphens/>
      <w:spacing w:before="48" w:after="48" w:line="240" w:lineRule="auto"/>
      <w:ind w:firstLine="480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finddbs">
    <w:name w:val="finddbs"/>
    <w:basedOn w:val="a2"/>
    <w:uiPriority w:val="99"/>
    <w:rsid w:val="005B302C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f">
    <w:name w:val="Схема документа1"/>
    <w:basedOn w:val="a2"/>
    <w:uiPriority w:val="99"/>
    <w:rsid w:val="005B302C"/>
    <w:pPr>
      <w:suppressAutoHyphens/>
      <w:spacing w:after="200" w:line="276" w:lineRule="auto"/>
    </w:pPr>
    <w:rPr>
      <w:rFonts w:ascii="Tahoma" w:eastAsia="Calibri" w:hAnsi="Tahoma" w:cs="Tahoma"/>
      <w:sz w:val="16"/>
      <w:szCs w:val="16"/>
      <w:lang w:eastAsia="ar-SA"/>
    </w:rPr>
  </w:style>
  <w:style w:type="paragraph" w:styleId="afff0">
    <w:name w:val="No Spacing"/>
    <w:uiPriority w:val="99"/>
    <w:qFormat/>
    <w:rsid w:val="005B302C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customStyle="1" w:styleId="CommentText1">
    <w:name w:val="Comment Text1"/>
    <w:basedOn w:val="a2"/>
    <w:uiPriority w:val="99"/>
    <w:rsid w:val="005B302C"/>
    <w:pPr>
      <w:suppressAutoHyphens/>
      <w:spacing w:after="200" w:line="276" w:lineRule="auto"/>
    </w:pPr>
    <w:rPr>
      <w:rFonts w:ascii="Calibri" w:eastAsia="Calibri" w:hAnsi="Calibri" w:cs="Calibri"/>
      <w:sz w:val="20"/>
      <w:szCs w:val="20"/>
      <w:lang w:eastAsia="ar-SA"/>
    </w:rPr>
  </w:style>
  <w:style w:type="paragraph" w:customStyle="1" w:styleId="CommentSubject1">
    <w:name w:val="Comment Subject1"/>
    <w:basedOn w:val="CommentText1"/>
    <w:next w:val="CommentText1"/>
    <w:uiPriority w:val="99"/>
    <w:rsid w:val="005B302C"/>
    <w:rPr>
      <w:rFonts w:cs="Times New Roman"/>
      <w:b/>
      <w:bCs/>
    </w:rPr>
  </w:style>
  <w:style w:type="paragraph" w:styleId="afff1">
    <w:name w:val="Revision"/>
    <w:uiPriority w:val="99"/>
    <w:rsid w:val="005B302C"/>
    <w:pPr>
      <w:suppressAutoHyphens/>
      <w:spacing w:after="0" w:line="240" w:lineRule="auto"/>
    </w:pPr>
    <w:rPr>
      <w:rFonts w:ascii="Calibri" w:eastAsia="Calibri" w:hAnsi="Calibri" w:cs="Times New Roman"/>
      <w:sz w:val="24"/>
      <w:lang w:eastAsia="ar-SA"/>
    </w:rPr>
  </w:style>
  <w:style w:type="paragraph" w:customStyle="1" w:styleId="113">
    <w:name w:val="Заголовок 11"/>
    <w:basedOn w:val="a2"/>
    <w:next w:val="a2"/>
    <w:uiPriority w:val="99"/>
    <w:rsid w:val="005B302C"/>
    <w:pPr>
      <w:keepNext/>
      <w:suppressAutoHyphens/>
      <w:spacing w:before="240" w:after="60" w:line="276" w:lineRule="auto"/>
    </w:pPr>
    <w:rPr>
      <w:rFonts w:ascii="Times New Roman" w:eastAsia="Times New Roman" w:hAnsi="Times New Roman" w:cs="Times New Roman"/>
      <w:b/>
      <w:bCs/>
      <w:kern w:val="1"/>
      <w:sz w:val="32"/>
      <w:szCs w:val="32"/>
      <w:lang w:eastAsia="ar-SA"/>
    </w:rPr>
  </w:style>
  <w:style w:type="paragraph" w:customStyle="1" w:styleId="WW-">
    <w:name w:val="WW-Базовый"/>
    <w:uiPriority w:val="99"/>
    <w:rsid w:val="005B302C"/>
    <w:pPr>
      <w:suppressAutoHyphens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f2">
    <w:name w:val="Содержимое таблицы"/>
    <w:basedOn w:val="a2"/>
    <w:uiPriority w:val="99"/>
    <w:rsid w:val="005B302C"/>
    <w:pPr>
      <w:suppressLineNumbers/>
      <w:suppressAutoHyphens/>
      <w:spacing w:after="200" w:line="276" w:lineRule="auto"/>
    </w:pPr>
    <w:rPr>
      <w:rFonts w:ascii="Calibri" w:eastAsia="Calibri" w:hAnsi="Calibri" w:cs="Times New Roman"/>
      <w:sz w:val="24"/>
      <w:lang w:eastAsia="ar-SA"/>
    </w:rPr>
  </w:style>
  <w:style w:type="paragraph" w:customStyle="1" w:styleId="afff3">
    <w:name w:val="Заголовок таблицы"/>
    <w:basedOn w:val="afff2"/>
    <w:uiPriority w:val="99"/>
    <w:rsid w:val="005B302C"/>
    <w:pPr>
      <w:jc w:val="center"/>
    </w:pPr>
    <w:rPr>
      <w:b/>
      <w:bCs/>
    </w:rPr>
  </w:style>
  <w:style w:type="paragraph" w:customStyle="1" w:styleId="100">
    <w:name w:val="Оглавление 10"/>
    <w:basedOn w:val="1a"/>
    <w:uiPriority w:val="99"/>
    <w:rsid w:val="005B302C"/>
    <w:pPr>
      <w:tabs>
        <w:tab w:val="right" w:leader="dot" w:pos="7091"/>
      </w:tabs>
      <w:ind w:left="2547"/>
    </w:pPr>
  </w:style>
  <w:style w:type="character" w:customStyle="1" w:styleId="1f0">
    <w:name w:val="Текст выноски Знак1"/>
    <w:uiPriority w:val="99"/>
    <w:rsid w:val="005B302C"/>
    <w:rPr>
      <w:rFonts w:ascii="Tahoma" w:eastAsia="Times New Roman" w:hAnsi="Tahoma"/>
      <w:sz w:val="16"/>
      <w:lang w:eastAsia="ar-SA" w:bidi="ar-SA"/>
    </w:rPr>
  </w:style>
  <w:style w:type="paragraph" w:customStyle="1" w:styleId="1f1">
    <w:name w:val="Текст примечания1"/>
    <w:basedOn w:val="a2"/>
    <w:uiPriority w:val="99"/>
    <w:rsid w:val="005B302C"/>
    <w:pPr>
      <w:suppressAutoHyphens/>
      <w:spacing w:after="200" w:line="276" w:lineRule="auto"/>
    </w:pPr>
    <w:rPr>
      <w:rFonts w:ascii="Calibri" w:eastAsia="Calibri" w:hAnsi="Calibri" w:cs="Times New Roman"/>
      <w:sz w:val="20"/>
      <w:szCs w:val="20"/>
      <w:lang w:eastAsia="ar-SA"/>
    </w:rPr>
  </w:style>
  <w:style w:type="paragraph" w:customStyle="1" w:styleId="printabstract">
    <w:name w:val="printabstract"/>
    <w:basedOn w:val="a2"/>
    <w:uiPriority w:val="99"/>
    <w:rsid w:val="005B302C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f2">
    <w:name w:val="Патентный отчет. Заголовок. Уровень 1"/>
    <w:next w:val="a2"/>
    <w:uiPriority w:val="99"/>
    <w:rsid w:val="005B302C"/>
    <w:pPr>
      <w:spacing w:before="240" w:after="240" w:line="360" w:lineRule="auto"/>
      <w:ind w:left="1485" w:hanging="360"/>
      <w:jc w:val="center"/>
      <w:outlineLvl w:val="0"/>
    </w:pPr>
    <w:rPr>
      <w:rFonts w:ascii="Calibri" w:eastAsia="Calibri" w:hAnsi="Calibri" w:cs="Times New Roman"/>
      <w:sz w:val="24"/>
      <w:szCs w:val="28"/>
      <w:lang w:eastAsia="ru-RU"/>
    </w:rPr>
  </w:style>
  <w:style w:type="paragraph" w:customStyle="1" w:styleId="27">
    <w:name w:val="Патентный отчет. Заголовок. Уровень 2"/>
    <w:basedOn w:val="1f2"/>
    <w:next w:val="a2"/>
    <w:uiPriority w:val="99"/>
    <w:rsid w:val="005B302C"/>
    <w:pPr>
      <w:ind w:left="2205"/>
      <w:jc w:val="left"/>
      <w:outlineLvl w:val="1"/>
    </w:pPr>
    <w:rPr>
      <w:rFonts w:cs="Tahoma"/>
    </w:rPr>
  </w:style>
  <w:style w:type="paragraph" w:customStyle="1" w:styleId="32">
    <w:name w:val="Патентный отчет. Заголовок. Уровень 3"/>
    <w:basedOn w:val="27"/>
    <w:next w:val="a2"/>
    <w:uiPriority w:val="99"/>
    <w:rsid w:val="005B302C"/>
    <w:pPr>
      <w:ind w:left="2925" w:hanging="180"/>
      <w:outlineLvl w:val="2"/>
    </w:pPr>
  </w:style>
  <w:style w:type="paragraph" w:customStyle="1" w:styleId="42">
    <w:name w:val="Патентный отчет. Заголовок. Уровень 4"/>
    <w:basedOn w:val="32"/>
    <w:next w:val="a2"/>
    <w:uiPriority w:val="99"/>
    <w:rsid w:val="005B302C"/>
    <w:pPr>
      <w:ind w:left="3645" w:hanging="360"/>
      <w:outlineLvl w:val="3"/>
    </w:pPr>
  </w:style>
  <w:style w:type="paragraph" w:customStyle="1" w:styleId="a">
    <w:name w:val="Патентный отчет. Ненумерованный список"/>
    <w:basedOn w:val="a2"/>
    <w:uiPriority w:val="99"/>
    <w:rsid w:val="005B302C"/>
    <w:pPr>
      <w:widowControl w:val="0"/>
      <w:numPr>
        <w:numId w:val="16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pacing w:val="4"/>
      <w:sz w:val="24"/>
      <w:szCs w:val="24"/>
      <w:lang w:eastAsia="ja-JP"/>
    </w:rPr>
  </w:style>
  <w:style w:type="paragraph" w:customStyle="1" w:styleId="a1">
    <w:name w:val="Патентный отчет. Нумерованный список"/>
    <w:basedOn w:val="a2"/>
    <w:uiPriority w:val="99"/>
    <w:rsid w:val="005B302C"/>
    <w:pPr>
      <w:widowControl w:val="0"/>
      <w:numPr>
        <w:numId w:val="18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pacing w:val="4"/>
      <w:sz w:val="24"/>
      <w:szCs w:val="24"/>
      <w:lang w:eastAsia="ja-JP"/>
    </w:rPr>
  </w:style>
  <w:style w:type="paragraph" w:customStyle="1" w:styleId="afff4">
    <w:name w:val="Патентный отчет. Подпись к рисунку"/>
    <w:basedOn w:val="a2"/>
    <w:next w:val="a2"/>
    <w:uiPriority w:val="99"/>
    <w:rsid w:val="005B302C"/>
    <w:pPr>
      <w:spacing w:after="240" w:line="240" w:lineRule="auto"/>
      <w:jc w:val="center"/>
    </w:pPr>
    <w:rPr>
      <w:rFonts w:ascii="Times New Roman" w:eastAsia="Times New Roman" w:hAnsi="Times New Roman" w:cs="Times New Roman"/>
      <w:noProof/>
      <w:sz w:val="24"/>
      <w:szCs w:val="24"/>
      <w:lang w:eastAsia="ru-RU"/>
    </w:rPr>
  </w:style>
  <w:style w:type="paragraph" w:customStyle="1" w:styleId="afff5">
    <w:name w:val="Патентный отчет. Таблица. Заголовок"/>
    <w:basedOn w:val="a2"/>
    <w:uiPriority w:val="99"/>
    <w:rsid w:val="005B302C"/>
    <w:pPr>
      <w:tabs>
        <w:tab w:val="right" w:pos="9960"/>
      </w:tabs>
      <w:spacing w:after="0" w:line="240" w:lineRule="auto"/>
      <w:jc w:val="center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TAMainText">
    <w:name w:val="TA_Main_Text"/>
    <w:basedOn w:val="a2"/>
    <w:autoRedefine/>
    <w:uiPriority w:val="99"/>
    <w:rsid w:val="005B302C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color w:val="000000"/>
      <w:kern w:val="21"/>
      <w:sz w:val="24"/>
      <w:szCs w:val="24"/>
    </w:rPr>
  </w:style>
  <w:style w:type="paragraph" w:customStyle="1" w:styleId="rmcnfriu">
    <w:name w:val="rmcnfriu"/>
    <w:basedOn w:val="a2"/>
    <w:uiPriority w:val="99"/>
    <w:rsid w:val="005B302C"/>
    <w:pPr>
      <w:spacing w:before="100" w:beforeAutospacing="1" w:after="100" w:afterAutospacing="1" w:line="240" w:lineRule="auto"/>
    </w:pPr>
    <w:rPr>
      <w:rFonts w:ascii="Calibri" w:eastAsia="Calibri" w:hAnsi="Calibri" w:cs="Times New Roman"/>
      <w:sz w:val="24"/>
      <w:szCs w:val="24"/>
      <w:lang w:eastAsia="ru-RU"/>
    </w:rPr>
  </w:style>
  <w:style w:type="paragraph" w:styleId="a0">
    <w:name w:val="List Bullet"/>
    <w:basedOn w:val="a2"/>
    <w:uiPriority w:val="99"/>
    <w:rsid w:val="005B302C"/>
    <w:pPr>
      <w:numPr>
        <w:numId w:val="34"/>
      </w:numPr>
      <w:suppressAutoHyphens/>
      <w:spacing w:after="200" w:line="276" w:lineRule="auto"/>
    </w:pPr>
    <w:rPr>
      <w:rFonts w:ascii="Calibri" w:eastAsia="Calibri" w:hAnsi="Calibri" w:cs="Times New Roman"/>
      <w:sz w:val="24"/>
      <w:lang w:eastAsia="ar-SA"/>
    </w:rPr>
  </w:style>
  <w:style w:type="character" w:customStyle="1" w:styleId="rmcgxscg">
    <w:name w:val="rmcgxscg"/>
    <w:uiPriority w:val="99"/>
    <w:rsid w:val="005B302C"/>
    <w:rPr>
      <w:rFonts w:ascii="Times New Roman" w:hAnsi="Times New Roman"/>
    </w:rPr>
  </w:style>
  <w:style w:type="paragraph" w:styleId="afff6">
    <w:name w:val="Subtitle"/>
    <w:basedOn w:val="a2"/>
    <w:next w:val="a2"/>
    <w:link w:val="afff7"/>
    <w:uiPriority w:val="99"/>
    <w:qFormat/>
    <w:rsid w:val="005B302C"/>
    <w:pPr>
      <w:spacing w:after="60"/>
      <w:jc w:val="center"/>
      <w:outlineLvl w:val="1"/>
    </w:pPr>
    <w:rPr>
      <w:rFonts w:ascii="Cambria" w:eastAsia="Times New Roman" w:hAnsi="Cambria" w:cs="Times New Roman"/>
      <w:sz w:val="24"/>
      <w:szCs w:val="24"/>
    </w:rPr>
  </w:style>
  <w:style w:type="character" w:customStyle="1" w:styleId="afff7">
    <w:name w:val="Подзаголовок Знак"/>
    <w:basedOn w:val="a3"/>
    <w:link w:val="afff6"/>
    <w:uiPriority w:val="99"/>
    <w:rsid w:val="005B302C"/>
    <w:rPr>
      <w:rFonts w:ascii="Cambria" w:eastAsia="Times New Roman" w:hAnsi="Cambria" w:cs="Times New Roman"/>
      <w:sz w:val="24"/>
      <w:szCs w:val="24"/>
    </w:rPr>
  </w:style>
  <w:style w:type="paragraph" w:customStyle="1" w:styleId="1f3">
    <w:name w:val="Заг1"/>
    <w:basedOn w:val="2"/>
    <w:uiPriority w:val="99"/>
    <w:rsid w:val="005B302C"/>
    <w:pPr>
      <w:keepNext w:val="0"/>
      <w:keepLines w:val="0"/>
      <w:pageBreakBefore/>
      <w:spacing w:before="240" w:after="120"/>
      <w:ind w:left="792" w:hanging="432"/>
      <w:jc w:val="center"/>
    </w:pPr>
    <w:rPr>
      <w:rFonts w:ascii="Calibri" w:eastAsia="Calibri" w:hAnsi="Calibri" w:cs="Times New Roman"/>
      <w:bCs/>
      <w:color w:val="auto"/>
      <w:sz w:val="28"/>
      <w:szCs w:val="28"/>
      <w:lang w:eastAsia="ru-RU"/>
    </w:rPr>
  </w:style>
  <w:style w:type="paragraph" w:customStyle="1" w:styleId="28">
    <w:name w:val="Заг2"/>
    <w:basedOn w:val="3"/>
    <w:next w:val="afff0"/>
    <w:uiPriority w:val="99"/>
    <w:rsid w:val="005B302C"/>
    <w:pPr>
      <w:keepNext w:val="0"/>
      <w:keepLines w:val="0"/>
      <w:spacing w:before="200" w:after="360" w:line="360" w:lineRule="auto"/>
      <w:ind w:left="1800" w:hanging="360"/>
      <w:jc w:val="both"/>
    </w:pPr>
    <w:rPr>
      <w:rFonts w:ascii="Calibri" w:eastAsia="Calibri" w:hAnsi="Calibri" w:cs="Times New Roman"/>
      <w:bCs/>
      <w:color w:val="auto"/>
      <w:sz w:val="28"/>
      <w:szCs w:val="28"/>
      <w:lang w:eastAsia="ru-RU"/>
    </w:rPr>
  </w:style>
  <w:style w:type="paragraph" w:customStyle="1" w:styleId="33">
    <w:name w:val="Заг3"/>
    <w:basedOn w:val="40"/>
    <w:next w:val="afff0"/>
    <w:uiPriority w:val="99"/>
    <w:rsid w:val="005B302C"/>
    <w:pPr>
      <w:keepLines/>
      <w:spacing w:before="360" w:after="240" w:line="360" w:lineRule="auto"/>
      <w:ind w:left="709"/>
      <w:jc w:val="both"/>
    </w:pPr>
    <w:rPr>
      <w:b w:val="0"/>
      <w:lang w:eastAsia="ru-RU"/>
    </w:rPr>
  </w:style>
  <w:style w:type="paragraph" w:customStyle="1" w:styleId="4">
    <w:name w:val="Заг4"/>
    <w:basedOn w:val="5"/>
    <w:uiPriority w:val="99"/>
    <w:rsid w:val="005B302C"/>
    <w:pPr>
      <w:keepNext/>
      <w:keepLines/>
      <w:numPr>
        <w:ilvl w:val="4"/>
        <w:numId w:val="44"/>
      </w:numPr>
      <w:tabs>
        <w:tab w:val="num" w:pos="1008"/>
      </w:tabs>
      <w:suppressAutoHyphens w:val="0"/>
      <w:spacing w:after="80" w:line="360" w:lineRule="auto"/>
      <w:ind w:left="3240"/>
      <w:jc w:val="both"/>
    </w:pPr>
    <w:rPr>
      <w:rFonts w:eastAsia="Calibri"/>
      <w:b w:val="0"/>
      <w:i w:val="0"/>
      <w:iCs w:val="0"/>
      <w:sz w:val="28"/>
      <w:szCs w:val="28"/>
      <w:lang w:eastAsia="ru-RU"/>
    </w:rPr>
  </w:style>
  <w:style w:type="paragraph" w:styleId="HTML">
    <w:name w:val="HTML Preformatted"/>
    <w:basedOn w:val="a2"/>
    <w:link w:val="HTML0"/>
    <w:uiPriority w:val="99"/>
    <w:rsid w:val="005B302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120" w:line="240" w:lineRule="auto"/>
      <w:ind w:firstLine="720"/>
      <w:jc w:val="both"/>
    </w:pPr>
    <w:rPr>
      <w:rFonts w:ascii="Arial Unicode MS" w:eastAsia="Calibri" w:hAnsi="Arial Unicode MS" w:cs="Times New Roman"/>
      <w:bCs/>
      <w:color w:val="000000"/>
      <w:sz w:val="20"/>
      <w:szCs w:val="20"/>
      <w:lang w:eastAsia="ja-JP"/>
    </w:rPr>
  </w:style>
  <w:style w:type="character" w:customStyle="1" w:styleId="HTML0">
    <w:name w:val="Стандартный HTML Знак"/>
    <w:basedOn w:val="a3"/>
    <w:link w:val="HTML"/>
    <w:uiPriority w:val="99"/>
    <w:rsid w:val="005B302C"/>
    <w:rPr>
      <w:rFonts w:ascii="Arial Unicode MS" w:eastAsia="Calibri" w:hAnsi="Arial Unicode MS" w:cs="Times New Roman"/>
      <w:bCs/>
      <w:color w:val="000000"/>
      <w:sz w:val="20"/>
      <w:szCs w:val="20"/>
      <w:lang w:eastAsia="ja-JP"/>
    </w:rPr>
  </w:style>
  <w:style w:type="character" w:customStyle="1" w:styleId="y2iqfc">
    <w:name w:val="y2iqfc"/>
    <w:uiPriority w:val="99"/>
    <w:rsid w:val="005B302C"/>
    <w:rPr>
      <w:rFonts w:cs="Times New Roman"/>
    </w:rPr>
  </w:style>
  <w:style w:type="character" w:styleId="afff8">
    <w:name w:val="annotation reference"/>
    <w:basedOn w:val="a3"/>
    <w:uiPriority w:val="99"/>
    <w:semiHidden/>
    <w:unhideWhenUsed/>
    <w:rsid w:val="00B73706"/>
    <w:rPr>
      <w:sz w:val="16"/>
      <w:szCs w:val="16"/>
    </w:rPr>
  </w:style>
  <w:style w:type="character" w:customStyle="1" w:styleId="fontstyle01">
    <w:name w:val="fontstyle01"/>
    <w:basedOn w:val="a3"/>
    <w:rsid w:val="00011B6D"/>
    <w:rPr>
      <w:rFonts w:ascii="Pxsy" w:hAnsi="Pxsy" w:hint="default"/>
      <w:b w:val="0"/>
      <w:bCs w:val="0"/>
      <w:i w:val="0"/>
      <w:iCs w:val="0"/>
      <w:color w:val="00000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7081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88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511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287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87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204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0524001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091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57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1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6286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981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9.bin"/><Relationship Id="rId21" Type="http://schemas.openxmlformats.org/officeDocument/2006/relationships/image" Target="media/image8.emf"/><Relationship Id="rId42" Type="http://schemas.openxmlformats.org/officeDocument/2006/relationships/image" Target="media/image19.emf"/><Relationship Id="rId47" Type="http://schemas.openxmlformats.org/officeDocument/2006/relationships/oleObject" Target="embeddings/oleObject19.bin"/><Relationship Id="rId63" Type="http://schemas.openxmlformats.org/officeDocument/2006/relationships/oleObject" Target="embeddings/oleObject26.bin"/><Relationship Id="rId68" Type="http://schemas.openxmlformats.org/officeDocument/2006/relationships/image" Target="media/image33.emf"/><Relationship Id="rId84" Type="http://schemas.openxmlformats.org/officeDocument/2006/relationships/image" Target="media/image41.emf"/><Relationship Id="rId89" Type="http://schemas.openxmlformats.org/officeDocument/2006/relationships/oleObject" Target="embeddings/oleObject39.bin"/><Relationship Id="rId16" Type="http://schemas.openxmlformats.org/officeDocument/2006/relationships/oleObject" Target="embeddings/oleObject4.bin"/><Relationship Id="rId11" Type="http://schemas.openxmlformats.org/officeDocument/2006/relationships/image" Target="media/image3.emf"/><Relationship Id="rId32" Type="http://schemas.openxmlformats.org/officeDocument/2006/relationships/oleObject" Target="embeddings/oleObject12.bin"/><Relationship Id="rId37" Type="http://schemas.openxmlformats.org/officeDocument/2006/relationships/oleObject" Target="embeddings/oleObject14.bin"/><Relationship Id="rId53" Type="http://schemas.openxmlformats.org/officeDocument/2006/relationships/image" Target="media/image25.emf"/><Relationship Id="rId58" Type="http://schemas.openxmlformats.org/officeDocument/2006/relationships/oleObject" Target="embeddings/oleObject24.bin"/><Relationship Id="rId74" Type="http://schemas.openxmlformats.org/officeDocument/2006/relationships/image" Target="media/image36.emf"/><Relationship Id="rId79" Type="http://schemas.openxmlformats.org/officeDocument/2006/relationships/oleObject" Target="embeddings/oleObject34.bin"/><Relationship Id="rId5" Type="http://schemas.openxmlformats.org/officeDocument/2006/relationships/webSettings" Target="webSettings.xml"/><Relationship Id="rId90" Type="http://schemas.openxmlformats.org/officeDocument/2006/relationships/footer" Target="footer1.xml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1.bin"/><Relationship Id="rId35" Type="http://schemas.openxmlformats.org/officeDocument/2006/relationships/image" Target="media/image15.emf"/><Relationship Id="rId43" Type="http://schemas.openxmlformats.org/officeDocument/2006/relationships/oleObject" Target="embeddings/oleObject17.bin"/><Relationship Id="rId48" Type="http://schemas.openxmlformats.org/officeDocument/2006/relationships/image" Target="media/image22.emf"/><Relationship Id="rId56" Type="http://schemas.openxmlformats.org/officeDocument/2006/relationships/oleObject" Target="embeddings/oleObject23.bin"/><Relationship Id="rId64" Type="http://schemas.openxmlformats.org/officeDocument/2006/relationships/image" Target="media/image31.emf"/><Relationship Id="rId69" Type="http://schemas.openxmlformats.org/officeDocument/2006/relationships/oleObject" Target="embeddings/oleObject29.bin"/><Relationship Id="rId77" Type="http://schemas.openxmlformats.org/officeDocument/2006/relationships/oleObject" Target="embeddings/oleObject33.bin"/><Relationship Id="rId8" Type="http://schemas.openxmlformats.org/officeDocument/2006/relationships/image" Target="media/image1.emf"/><Relationship Id="rId51" Type="http://schemas.openxmlformats.org/officeDocument/2006/relationships/oleObject" Target="embeddings/oleObject21.bin"/><Relationship Id="rId72" Type="http://schemas.openxmlformats.org/officeDocument/2006/relationships/image" Target="media/image35.emf"/><Relationship Id="rId80" Type="http://schemas.openxmlformats.org/officeDocument/2006/relationships/image" Target="media/image39.emf"/><Relationship Id="rId85" Type="http://schemas.openxmlformats.org/officeDocument/2006/relationships/oleObject" Target="embeddings/oleObject37.bin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image" Target="media/image28.emf"/><Relationship Id="rId67" Type="http://schemas.openxmlformats.org/officeDocument/2006/relationships/oleObject" Target="embeddings/oleObject28.bin"/><Relationship Id="rId20" Type="http://schemas.openxmlformats.org/officeDocument/2006/relationships/oleObject" Target="embeddings/oleObject6.bin"/><Relationship Id="rId41" Type="http://schemas.openxmlformats.org/officeDocument/2006/relationships/oleObject" Target="embeddings/oleObject16.bin"/><Relationship Id="rId54" Type="http://schemas.openxmlformats.org/officeDocument/2006/relationships/oleObject" Target="embeddings/oleObject22.bin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oleObject" Target="embeddings/oleObject32.bin"/><Relationship Id="rId83" Type="http://schemas.openxmlformats.org/officeDocument/2006/relationships/oleObject" Target="embeddings/oleObject36.bin"/><Relationship Id="rId88" Type="http://schemas.openxmlformats.org/officeDocument/2006/relationships/image" Target="media/image43.emf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0.bin"/><Relationship Id="rId36" Type="http://schemas.openxmlformats.org/officeDocument/2006/relationships/image" Target="media/image16.emf"/><Relationship Id="rId49" Type="http://schemas.openxmlformats.org/officeDocument/2006/relationships/oleObject" Target="embeddings/oleObject20.bin"/><Relationship Id="rId57" Type="http://schemas.openxmlformats.org/officeDocument/2006/relationships/image" Target="media/image27.emf"/><Relationship Id="rId10" Type="http://schemas.openxmlformats.org/officeDocument/2006/relationships/image" Target="media/image2.emf"/><Relationship Id="rId31" Type="http://schemas.openxmlformats.org/officeDocument/2006/relationships/image" Target="media/image13.emf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9.emf"/><Relationship Id="rId65" Type="http://schemas.openxmlformats.org/officeDocument/2006/relationships/oleObject" Target="embeddings/oleObject27.bin"/><Relationship Id="rId73" Type="http://schemas.openxmlformats.org/officeDocument/2006/relationships/oleObject" Target="embeddings/oleObject31.bin"/><Relationship Id="rId78" Type="http://schemas.openxmlformats.org/officeDocument/2006/relationships/image" Target="media/image38.emf"/><Relationship Id="rId81" Type="http://schemas.openxmlformats.org/officeDocument/2006/relationships/oleObject" Target="embeddings/oleObject35.bin"/><Relationship Id="rId86" Type="http://schemas.openxmlformats.org/officeDocument/2006/relationships/image" Target="media/image4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39" Type="http://schemas.openxmlformats.org/officeDocument/2006/relationships/oleObject" Target="embeddings/oleObject15.bin"/><Relationship Id="rId34" Type="http://schemas.openxmlformats.org/officeDocument/2006/relationships/oleObject" Target="embeddings/oleObject13.bin"/><Relationship Id="rId50" Type="http://schemas.openxmlformats.org/officeDocument/2006/relationships/image" Target="media/image23.emf"/><Relationship Id="rId55" Type="http://schemas.openxmlformats.org/officeDocument/2006/relationships/image" Target="media/image26.emf"/><Relationship Id="rId76" Type="http://schemas.openxmlformats.org/officeDocument/2006/relationships/image" Target="media/image37.emf"/><Relationship Id="rId7" Type="http://schemas.openxmlformats.org/officeDocument/2006/relationships/endnotes" Target="endnotes.xml"/><Relationship Id="rId71" Type="http://schemas.openxmlformats.org/officeDocument/2006/relationships/oleObject" Target="embeddings/oleObject30.bin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2.emf"/><Relationship Id="rId24" Type="http://schemas.openxmlformats.org/officeDocument/2006/relationships/oleObject" Target="embeddings/oleObject8.bin"/><Relationship Id="rId40" Type="http://schemas.openxmlformats.org/officeDocument/2006/relationships/image" Target="media/image18.emf"/><Relationship Id="rId45" Type="http://schemas.openxmlformats.org/officeDocument/2006/relationships/oleObject" Target="embeddings/oleObject18.bin"/><Relationship Id="rId66" Type="http://schemas.openxmlformats.org/officeDocument/2006/relationships/image" Target="media/image32.emf"/><Relationship Id="rId87" Type="http://schemas.openxmlformats.org/officeDocument/2006/relationships/oleObject" Target="embeddings/oleObject38.bin"/><Relationship Id="rId61" Type="http://schemas.openxmlformats.org/officeDocument/2006/relationships/oleObject" Target="embeddings/oleObject25.bin"/><Relationship Id="rId82" Type="http://schemas.openxmlformats.org/officeDocument/2006/relationships/image" Target="media/image40.emf"/><Relationship Id="rId19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AC017F-C38B-4B4B-A7D5-15FC4F3898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435</TotalTime>
  <Pages>41</Pages>
  <Words>455</Words>
  <Characters>2596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глеб Григорьев</dc:creator>
  <cp:keywords/>
  <dc:description/>
  <cp:lastModifiedBy>Станислав Петров</cp:lastModifiedBy>
  <cp:revision>17</cp:revision>
  <dcterms:created xsi:type="dcterms:W3CDTF">2024-05-06T22:32:00Z</dcterms:created>
  <dcterms:modified xsi:type="dcterms:W3CDTF">2024-05-11T11:53:00Z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http://www.zotero.org/styles/american-political-science-association</vt:lpwstr>
  </property>
  <property fmtid="{D5CDD505-2E9C-101B-9397-08002B2CF9AE}" pid="3" name="Mendeley Recent Style Name 0_1">
    <vt:lpwstr>American Political Science Association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http://www.zotero.org/styles/modern-language-association</vt:lpwstr>
  </property>
  <property fmtid="{D5CDD505-2E9C-101B-9397-08002B2CF9AE}" pid="17" name="Mendeley Recent Style Name 7_1">
    <vt:lpwstr>Modern Language Association 8th edition</vt:lpwstr>
  </property>
  <property fmtid="{D5CDD505-2E9C-101B-9397-08002B2CF9AE}" pid="18" name="Mendeley Recent Style Id 8_1">
    <vt:lpwstr>http://www.zotero.org/styles/nature</vt:lpwstr>
  </property>
  <property fmtid="{D5CDD505-2E9C-101B-9397-08002B2CF9AE}" pid="19" name="Mendeley Recent Style Name 8_1">
    <vt:lpwstr>Nature</vt:lpwstr>
  </property>
  <property fmtid="{D5CDD505-2E9C-101B-9397-08002B2CF9AE}" pid="20" name="Mendeley Recent Style Id 9_1">
    <vt:lpwstr>http://csl.mendeley.com/styles/605996371/GOST-custom-Boris-2</vt:lpwstr>
  </property>
  <property fmtid="{D5CDD505-2E9C-101B-9397-08002B2CF9AE}" pid="21" name="Mendeley Recent Style Name 9_1">
    <vt:lpwstr>ГОСТ-custom-Boris</vt:lpwstr>
  </property>
</Properties>
</file>